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EAEDF" w14:textId="77777777" w:rsidR="00142C85" w:rsidRPr="00CB619D" w:rsidRDefault="00142C85" w:rsidP="00D45E48">
      <w:pPr>
        <w:ind w:left="142" w:hanging="142"/>
        <w:rPr>
          <w:rFonts w:ascii="Arial" w:hAnsi="Arial" w:cs="Arial"/>
          <w:b/>
          <w:sz w:val="22"/>
          <w:szCs w:val="22"/>
          <w:u w:val="single"/>
        </w:rPr>
      </w:pPr>
    </w:p>
    <w:p w14:paraId="3AF77010" w14:textId="77777777" w:rsidR="00142C85" w:rsidRPr="00CB619D" w:rsidRDefault="00142C85" w:rsidP="00D45E48">
      <w:pPr>
        <w:ind w:left="142" w:hanging="142"/>
        <w:rPr>
          <w:rFonts w:ascii="Arial" w:hAnsi="Arial" w:cs="Arial"/>
          <w:b/>
          <w:sz w:val="22"/>
          <w:szCs w:val="22"/>
          <w:u w:val="single"/>
        </w:rPr>
      </w:pPr>
    </w:p>
    <w:p w14:paraId="4192E17E" w14:textId="6D6F34A3" w:rsidR="00D45E48" w:rsidRPr="00CB619D" w:rsidRDefault="008F4721" w:rsidP="00CB619D">
      <w:pPr>
        <w:ind w:left="142" w:hanging="142"/>
        <w:jc w:val="center"/>
        <w:rPr>
          <w:rFonts w:ascii="Arial" w:hAnsi="Arial" w:cs="Arial"/>
          <w:b/>
          <w:sz w:val="28"/>
          <w:szCs w:val="28"/>
        </w:rPr>
      </w:pPr>
      <w:r w:rsidRPr="00CB619D">
        <w:rPr>
          <w:rFonts w:ascii="Arial" w:hAnsi="Arial" w:cs="Arial"/>
          <w:b/>
          <w:sz w:val="28"/>
          <w:szCs w:val="28"/>
        </w:rPr>
        <w:t>Beurteilungsbogen im Berufspraktikum</w:t>
      </w:r>
      <w:r w:rsidR="00525B73" w:rsidRPr="00CB619D">
        <w:rPr>
          <w:rFonts w:ascii="Arial" w:hAnsi="Arial" w:cs="Arial"/>
          <w:b/>
          <w:sz w:val="28"/>
          <w:szCs w:val="28"/>
        </w:rPr>
        <w:t xml:space="preserve"> Heilerziehungspflege</w:t>
      </w:r>
    </w:p>
    <w:p w14:paraId="3AE163C8" w14:textId="34781E64" w:rsidR="00D45E48" w:rsidRPr="00CB619D" w:rsidRDefault="000954D3">
      <w:pPr>
        <w:rPr>
          <w:rFonts w:ascii="Arial" w:hAnsi="Arial" w:cs="Arial"/>
          <w:b/>
          <w:sz w:val="22"/>
          <w:szCs w:val="22"/>
          <w:u w:val="single"/>
        </w:rPr>
      </w:pPr>
    </w:p>
    <w:p w14:paraId="45B4C638" w14:textId="43F8B7B5" w:rsidR="00CB619D" w:rsidRPr="00CB619D" w:rsidRDefault="00CB619D" w:rsidP="00CB619D">
      <w:pPr>
        <w:ind w:left="142" w:hanging="142"/>
        <w:rPr>
          <w:rFonts w:ascii="Arial" w:hAnsi="Arial" w:cs="Arial"/>
          <w:b/>
          <w:sz w:val="22"/>
          <w:szCs w:val="22"/>
          <w:u w:val="single"/>
        </w:rPr>
      </w:pPr>
      <w:r w:rsidRPr="00CB619D">
        <w:rPr>
          <w:rFonts w:ascii="Arial" w:hAnsi="Arial" w:cs="Arial"/>
          <w:b/>
          <w:sz w:val="22"/>
          <w:szCs w:val="22"/>
        </w:rPr>
        <w:t>Datum:</w:t>
      </w:r>
      <w:r w:rsidRPr="00CB619D">
        <w:rPr>
          <w:rFonts w:ascii="Arial" w:hAnsi="Arial" w:cs="Arial"/>
          <w:b/>
          <w:sz w:val="22"/>
          <w:szCs w:val="22"/>
          <w:u w:val="single"/>
        </w:rPr>
        <w:t>______________________________________________________________________</w:t>
      </w:r>
    </w:p>
    <w:p w14:paraId="7F32A8FB" w14:textId="77777777" w:rsidR="00CB619D" w:rsidRPr="00CB619D" w:rsidRDefault="00CB619D">
      <w:pPr>
        <w:rPr>
          <w:rFonts w:ascii="Arial" w:hAnsi="Arial" w:cs="Arial"/>
          <w:b/>
          <w:sz w:val="22"/>
          <w:szCs w:val="22"/>
          <w:u w:val="single"/>
        </w:rPr>
      </w:pPr>
    </w:p>
    <w:p w14:paraId="73BDD4A8" w14:textId="5006E73B" w:rsidR="00D45E48" w:rsidRPr="00CB619D" w:rsidRDefault="008F4721" w:rsidP="00D45E48">
      <w:pPr>
        <w:rPr>
          <w:rFonts w:ascii="Arial" w:hAnsi="Arial" w:cs="Arial"/>
          <w:b/>
          <w:sz w:val="22"/>
          <w:szCs w:val="22"/>
        </w:rPr>
      </w:pPr>
      <w:r w:rsidRPr="00CB619D">
        <w:rPr>
          <w:rFonts w:ascii="Arial" w:hAnsi="Arial" w:cs="Arial"/>
          <w:b/>
          <w:sz w:val="22"/>
          <w:szCs w:val="22"/>
        </w:rPr>
        <w:t>Einrichtung /PAE: __________________________________________</w:t>
      </w:r>
      <w:r w:rsidR="00AF6A78" w:rsidRPr="00CB619D">
        <w:rPr>
          <w:rFonts w:ascii="Arial" w:hAnsi="Arial" w:cs="Arial"/>
          <w:b/>
          <w:sz w:val="22"/>
          <w:szCs w:val="22"/>
        </w:rPr>
        <w:t>__________________</w:t>
      </w:r>
    </w:p>
    <w:p w14:paraId="54942B8A" w14:textId="77777777" w:rsidR="00D45E48" w:rsidRPr="00CB619D" w:rsidRDefault="000954D3">
      <w:pPr>
        <w:rPr>
          <w:rFonts w:ascii="Arial" w:hAnsi="Arial" w:cs="Arial"/>
          <w:sz w:val="22"/>
          <w:szCs w:val="22"/>
        </w:rPr>
      </w:pPr>
    </w:p>
    <w:p w14:paraId="5357265F" w14:textId="188132AB" w:rsidR="00D45E48" w:rsidRPr="00CB619D" w:rsidRDefault="00110537">
      <w:pPr>
        <w:rPr>
          <w:rFonts w:ascii="Arial" w:hAnsi="Arial" w:cs="Arial"/>
          <w:b/>
          <w:sz w:val="22"/>
          <w:szCs w:val="22"/>
        </w:rPr>
      </w:pPr>
      <w:r w:rsidRPr="00CB619D">
        <w:rPr>
          <w:rFonts w:ascii="Arial" w:hAnsi="Arial" w:cs="Arial"/>
          <w:b/>
          <w:sz w:val="22"/>
          <w:szCs w:val="22"/>
        </w:rPr>
        <w:t>Berufspraktikantin / Berufspraktikantin</w:t>
      </w:r>
      <w:r w:rsidR="008F4721" w:rsidRPr="00CB619D">
        <w:rPr>
          <w:rFonts w:ascii="Arial" w:hAnsi="Arial" w:cs="Arial"/>
          <w:b/>
          <w:sz w:val="22"/>
          <w:szCs w:val="22"/>
        </w:rPr>
        <w:t>:</w:t>
      </w:r>
      <w:r w:rsidRPr="00CB619D">
        <w:rPr>
          <w:rFonts w:ascii="Arial" w:hAnsi="Arial" w:cs="Arial"/>
          <w:b/>
          <w:sz w:val="22"/>
          <w:szCs w:val="22"/>
        </w:rPr>
        <w:t xml:space="preserve"> </w:t>
      </w:r>
      <w:r w:rsidR="008F4721" w:rsidRPr="00CB619D">
        <w:rPr>
          <w:rFonts w:ascii="Arial" w:hAnsi="Arial" w:cs="Arial"/>
          <w:b/>
          <w:sz w:val="22"/>
          <w:szCs w:val="22"/>
        </w:rPr>
        <w:t>__________________________</w:t>
      </w:r>
      <w:r w:rsidR="00AF6A78" w:rsidRPr="00CB619D">
        <w:rPr>
          <w:rFonts w:ascii="Arial" w:hAnsi="Arial" w:cs="Arial"/>
          <w:b/>
          <w:sz w:val="22"/>
          <w:szCs w:val="22"/>
        </w:rPr>
        <w:t>________________</w:t>
      </w:r>
    </w:p>
    <w:p w14:paraId="5167F12A" w14:textId="77777777" w:rsidR="00D45E48" w:rsidRPr="00CB619D" w:rsidRDefault="000954D3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1020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372"/>
        <w:gridCol w:w="709"/>
        <w:gridCol w:w="709"/>
        <w:gridCol w:w="709"/>
        <w:gridCol w:w="709"/>
      </w:tblGrid>
      <w:tr w:rsidR="00FD69F9" w:rsidRPr="00CB619D" w14:paraId="1A1FCF86" w14:textId="77777777">
        <w:tc>
          <w:tcPr>
            <w:tcW w:w="7372" w:type="dxa"/>
            <w:tcBorders>
              <w:bottom w:val="single" w:sz="4" w:space="0" w:color="auto"/>
            </w:tcBorders>
          </w:tcPr>
          <w:p w14:paraId="1B9BAC41" w14:textId="77777777" w:rsidR="00FD69F9" w:rsidRPr="00CB619D" w:rsidRDefault="00FD69F9" w:rsidP="00D45E48">
            <w:pPr>
              <w:ind w:left="34" w:hanging="34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E2C04D7" w14:textId="77777777" w:rsidR="00FD69F9" w:rsidRPr="00CB619D" w:rsidRDefault="00FD69F9" w:rsidP="004E6975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voll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9C29408" w14:textId="77777777" w:rsidR="00FD69F9" w:rsidRPr="00CB619D" w:rsidRDefault="00FD69F9" w:rsidP="004E6975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zum Teil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8B5CE45" w14:textId="77777777" w:rsidR="00FD69F9" w:rsidRPr="00CB619D" w:rsidRDefault="00FD69F9" w:rsidP="004E6975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weni-ger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1B72553" w14:textId="77777777" w:rsidR="00FD69F9" w:rsidRPr="00CB619D" w:rsidRDefault="00FD69F9" w:rsidP="004E6975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gar nicht zu</w:t>
            </w:r>
          </w:p>
        </w:tc>
      </w:tr>
      <w:tr w:rsidR="00D45E48" w:rsidRPr="00CB619D" w14:paraId="20309403" w14:textId="77777777">
        <w:tc>
          <w:tcPr>
            <w:tcW w:w="10208" w:type="dxa"/>
            <w:gridSpan w:val="5"/>
            <w:shd w:val="clear" w:color="auto" w:fill="F3F3F3"/>
          </w:tcPr>
          <w:p w14:paraId="51691096" w14:textId="77777777" w:rsidR="00D45E48" w:rsidRPr="00CB619D" w:rsidRDefault="008F4721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B619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1. Sachkompetenz</w:t>
            </w:r>
          </w:p>
          <w:p w14:paraId="46AE1A37" w14:textId="77777777" w:rsidR="00D45E48" w:rsidRPr="00CB619D" w:rsidRDefault="008F4721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B619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Die Berufspraktikantin / Der Berufspraktikant ...</w:t>
            </w:r>
          </w:p>
        </w:tc>
      </w:tr>
      <w:tr w:rsidR="00D45E48" w:rsidRPr="00CB619D" w14:paraId="5B97A5A0" w14:textId="77777777">
        <w:tc>
          <w:tcPr>
            <w:tcW w:w="7372" w:type="dxa"/>
          </w:tcPr>
          <w:p w14:paraId="02AAFD60" w14:textId="77777777" w:rsidR="00D45E48" w:rsidRPr="00CB619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kann Gruppenprozesse analysieren und Gruppen situationsangemessen selbständig führen.</w:t>
            </w:r>
          </w:p>
          <w:p w14:paraId="74C70DE2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36C9849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81AD267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806A7DD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2629915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2EC8CCBC" w14:textId="77777777">
        <w:tc>
          <w:tcPr>
            <w:tcW w:w="7372" w:type="dxa"/>
          </w:tcPr>
          <w:p w14:paraId="63B9D3A6" w14:textId="77777777" w:rsidR="00D45E48" w:rsidRPr="00CB619D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baut eigene pädagogische Haltung auf und entwickelt ein eigenes Handlungskonzept. Sie / Er ist in der Lage, dieses Handlungskonzept in die Arbeit einzubringen, zu reflektieren und weiterzuentwickeln.</w:t>
            </w:r>
          </w:p>
          <w:p w14:paraId="6AF9700D" w14:textId="77777777" w:rsidR="00D45E48" w:rsidRPr="00CB619D" w:rsidRDefault="000954D3" w:rsidP="00D45E48">
            <w:pPr>
              <w:tabs>
                <w:tab w:val="left" w:pos="1293"/>
              </w:tabs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4CA060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B1743D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EC5419F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733519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17D7F51C" w14:textId="77777777">
        <w:tc>
          <w:tcPr>
            <w:tcW w:w="7372" w:type="dxa"/>
          </w:tcPr>
          <w:p w14:paraId="2CE417DC" w14:textId="77777777" w:rsidR="00D45E48" w:rsidRDefault="008F4721" w:rsidP="00D45E48">
            <w:pPr>
              <w:pStyle w:val="Listenabsatz"/>
              <w:numPr>
                <w:ilvl w:val="0"/>
                <w:numId w:val="5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verfügt über ein kreatives Methodenrepertoire und kann es in situationsorientiert einsetzen.</w:t>
            </w:r>
          </w:p>
          <w:p w14:paraId="68631B2A" w14:textId="6080164B" w:rsidR="00CB619D" w:rsidRPr="00CB619D" w:rsidRDefault="00CB619D" w:rsidP="00CB619D">
            <w:pPr>
              <w:pStyle w:val="Listenabsatz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16166A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66B987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E81B6D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7104F4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5710D" w:rsidRPr="00CB619D" w14:paraId="6460216D" w14:textId="77777777">
        <w:tc>
          <w:tcPr>
            <w:tcW w:w="7372" w:type="dxa"/>
          </w:tcPr>
          <w:p w14:paraId="52E2FF60" w14:textId="77777777" w:rsidR="0075710D" w:rsidRPr="00CB619D" w:rsidRDefault="0075710D" w:rsidP="0075710D">
            <w:pPr>
              <w:pStyle w:val="Tabellenraster1"/>
              <w:numPr>
                <w:ilvl w:val="0"/>
                <w:numId w:val="4"/>
              </w:numPr>
              <w:tabs>
                <w:tab w:val="clear" w:pos="-247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-195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ind w:left="7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B619D">
              <w:rPr>
                <w:rFonts w:ascii="Arial" w:hAnsi="Arial" w:cs="Arial"/>
                <w:color w:val="auto"/>
                <w:sz w:val="22"/>
                <w:szCs w:val="22"/>
              </w:rPr>
              <w:t>unterstützt professionell dabei, sich zu entwickeln oder die erreichte Entwicklung zu halten, indem sie / er Entwicklungsprozesse beobachtet, erkennt, dokumentiert, auswertet und begleitet. Er / Sie orientiert sich dabei an der Lebensrealität der Adressaten.</w:t>
            </w:r>
          </w:p>
          <w:p w14:paraId="696BD54C" w14:textId="77777777" w:rsidR="0075710D" w:rsidRPr="00CB619D" w:rsidRDefault="0075710D" w:rsidP="00EA1CFF">
            <w:pPr>
              <w:pStyle w:val="Tabellenraster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</w:tcPr>
          <w:p w14:paraId="68E2B320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BFECFC1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97505FD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973A3CE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5710D" w:rsidRPr="00CB619D" w14:paraId="68027EB1" w14:textId="77777777">
        <w:tc>
          <w:tcPr>
            <w:tcW w:w="7372" w:type="dxa"/>
          </w:tcPr>
          <w:p w14:paraId="56EF3BB9" w14:textId="77777777" w:rsidR="0075710D" w:rsidRPr="00CB619D" w:rsidRDefault="0075710D" w:rsidP="0075710D">
            <w:pPr>
              <w:pStyle w:val="Tabellenraster1"/>
              <w:numPr>
                <w:ilvl w:val="0"/>
                <w:numId w:val="3"/>
              </w:numPr>
              <w:tabs>
                <w:tab w:val="clear" w:pos="-247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ind w:left="72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B619D">
              <w:rPr>
                <w:rFonts w:ascii="Arial" w:hAnsi="Arial" w:cs="Arial"/>
                <w:color w:val="auto"/>
                <w:sz w:val="22"/>
                <w:szCs w:val="22"/>
              </w:rPr>
              <w:t>respektiert Menschen unabhängig von ihrem Alter und ihrer Behinderung als Partner und hilft ihnen, kompetent und verantwortlich mitzubestimmen (Partizipation).</w:t>
            </w:r>
          </w:p>
          <w:p w14:paraId="32D2FBFA" w14:textId="77777777" w:rsidR="0075710D" w:rsidRPr="00CB619D" w:rsidRDefault="0075710D" w:rsidP="00EA1CFF">
            <w:pPr>
              <w:pStyle w:val="Tabellenraster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</w:tcPr>
          <w:p w14:paraId="63198281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4B08326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2A44569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307A99B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5710D" w:rsidRPr="00CB619D" w14:paraId="010ED3D6" w14:textId="77777777">
        <w:tc>
          <w:tcPr>
            <w:tcW w:w="7372" w:type="dxa"/>
          </w:tcPr>
          <w:p w14:paraId="42C32EE8" w14:textId="77777777" w:rsidR="0075710D" w:rsidRPr="00CB619D" w:rsidRDefault="0075710D" w:rsidP="0075710D">
            <w:pPr>
              <w:pStyle w:val="Tabellenraster1"/>
              <w:numPr>
                <w:ilvl w:val="0"/>
                <w:numId w:val="7"/>
              </w:numPr>
              <w:tabs>
                <w:tab w:val="clear" w:pos="348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ind w:left="720" w:hanging="36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B619D">
              <w:rPr>
                <w:rFonts w:ascii="Arial" w:hAnsi="Arial" w:cs="Arial"/>
                <w:color w:val="auto"/>
                <w:sz w:val="22"/>
                <w:szCs w:val="22"/>
              </w:rPr>
              <w:t>kennt verschiedene Formen der Elternarbeit / der Arbeit mit Angehörigen und gesetzlichen Betreuern und übt sich im Umgang mit diesen Arbeitsweisen.</w:t>
            </w:r>
          </w:p>
          <w:p w14:paraId="54EB559E" w14:textId="77777777" w:rsidR="0075710D" w:rsidRPr="00CB619D" w:rsidRDefault="0075710D" w:rsidP="00EA1CFF">
            <w:pPr>
              <w:pStyle w:val="Tabellenraster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</w:tcPr>
          <w:p w14:paraId="63407858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55C207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4015C42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33D4863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5710D" w:rsidRPr="00CB619D" w14:paraId="1A98F1A0" w14:textId="77777777">
        <w:tc>
          <w:tcPr>
            <w:tcW w:w="7372" w:type="dxa"/>
          </w:tcPr>
          <w:p w14:paraId="30E1725D" w14:textId="77777777" w:rsidR="0075710D" w:rsidRPr="00CB619D" w:rsidRDefault="0075710D" w:rsidP="0075710D">
            <w:pPr>
              <w:pStyle w:val="Tabellenraster1"/>
              <w:numPr>
                <w:ilvl w:val="0"/>
                <w:numId w:val="8"/>
              </w:numPr>
              <w:tabs>
                <w:tab w:val="clear" w:pos="348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ind w:left="720" w:hanging="36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B619D">
              <w:rPr>
                <w:rFonts w:ascii="Arial" w:hAnsi="Arial" w:cs="Arial"/>
                <w:color w:val="auto"/>
                <w:sz w:val="22"/>
                <w:szCs w:val="22"/>
              </w:rPr>
              <w:t>kann den Alltag organisieren und Fachkenntnisse darauf übertragen und überprüfen.</w:t>
            </w:r>
          </w:p>
          <w:p w14:paraId="53ED2769" w14:textId="77777777" w:rsidR="0075710D" w:rsidRPr="00CB619D" w:rsidRDefault="0075710D" w:rsidP="00EA1CFF">
            <w:pPr>
              <w:pStyle w:val="Tabellenraster1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</w:tcPr>
          <w:p w14:paraId="4C0DD361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9730582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CA71AD3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1BCFF40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5710D" w:rsidRPr="00CB619D" w14:paraId="430EB7A5" w14:textId="77777777">
        <w:tc>
          <w:tcPr>
            <w:tcW w:w="7372" w:type="dxa"/>
          </w:tcPr>
          <w:p w14:paraId="6CE66B93" w14:textId="77777777" w:rsidR="0075710D" w:rsidRDefault="0075710D" w:rsidP="0075710D">
            <w:pPr>
              <w:pStyle w:val="Tabellenraster1"/>
              <w:numPr>
                <w:ilvl w:val="0"/>
                <w:numId w:val="9"/>
              </w:numPr>
              <w:tabs>
                <w:tab w:val="clear" w:pos="348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ind w:left="720" w:hanging="36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B619D">
              <w:rPr>
                <w:rFonts w:ascii="Arial" w:hAnsi="Arial" w:cs="Arial"/>
                <w:color w:val="auto"/>
                <w:sz w:val="22"/>
                <w:szCs w:val="22"/>
              </w:rPr>
              <w:t>kann Aktivitäten und Projekte zu verschiedenen Entwicklungsbereichen in einem ganzheitlichen Ansatz planen, durchführen und reflektieren.</w:t>
            </w:r>
          </w:p>
          <w:p w14:paraId="787A4384" w14:textId="16DE6571" w:rsidR="00CB619D" w:rsidRPr="00CB619D" w:rsidRDefault="00CB619D" w:rsidP="00CB619D">
            <w:pPr>
              <w:pStyle w:val="Tabellenraster1"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ind w:left="720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</w:tcPr>
          <w:p w14:paraId="057D083B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8B17ADA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C2D89C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CFCA33A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5710D" w:rsidRPr="00CB619D" w14:paraId="0219720F" w14:textId="77777777">
        <w:tc>
          <w:tcPr>
            <w:tcW w:w="7372" w:type="dxa"/>
          </w:tcPr>
          <w:p w14:paraId="17BC26CC" w14:textId="0EC3CCB2" w:rsidR="0075710D" w:rsidRPr="00CB619D" w:rsidRDefault="0075710D" w:rsidP="00CB619D">
            <w:pPr>
              <w:pStyle w:val="Tabellenraster1"/>
              <w:numPr>
                <w:ilvl w:val="0"/>
                <w:numId w:val="10"/>
              </w:numPr>
              <w:tabs>
                <w:tab w:val="clear" w:pos="348"/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uppressAutoHyphens/>
              <w:ind w:left="720" w:hanging="360"/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entwickelt Sicherheit in der Kontaktaufnahme / -pflege zu anderen Institutionen (Jugendamt, Schule, Beratungsstellen, therapeutischen Einrichtungen… usw.) und trägt zunehmend zu einer gelungenen Netzwerkarbeit und Öffentlichkeitsarbeit bei.</w:t>
            </w:r>
          </w:p>
        </w:tc>
        <w:tc>
          <w:tcPr>
            <w:tcW w:w="709" w:type="dxa"/>
          </w:tcPr>
          <w:p w14:paraId="28292160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F21B5E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F10C787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1C372D7" w14:textId="77777777" w:rsidR="0075710D" w:rsidRPr="00CB619D" w:rsidRDefault="0075710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D69F9" w:rsidRPr="00CB619D" w14:paraId="4F8FDCBD" w14:textId="77777777" w:rsidTr="001A4A3F">
        <w:tc>
          <w:tcPr>
            <w:tcW w:w="7372" w:type="dxa"/>
            <w:tcBorders>
              <w:bottom w:val="single" w:sz="4" w:space="0" w:color="auto"/>
            </w:tcBorders>
          </w:tcPr>
          <w:p w14:paraId="253955A9" w14:textId="77777777" w:rsidR="00FD69F9" w:rsidRPr="00CB619D" w:rsidRDefault="00FD69F9" w:rsidP="001A4A3F">
            <w:pPr>
              <w:ind w:left="34" w:hanging="34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397EE52" w14:textId="77777777" w:rsidR="00FD69F9" w:rsidRPr="00CB619D" w:rsidRDefault="00FD69F9" w:rsidP="005023B2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voll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69E7391" w14:textId="77777777" w:rsidR="00FD69F9" w:rsidRPr="00CB619D" w:rsidRDefault="00FD69F9" w:rsidP="005023B2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zum Teil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C448DB" w14:textId="77777777" w:rsidR="00FD69F9" w:rsidRPr="00CB619D" w:rsidRDefault="00FD69F9" w:rsidP="005023B2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weni-ger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02BE8D4" w14:textId="77777777" w:rsidR="00FD69F9" w:rsidRPr="00CB619D" w:rsidRDefault="00FD69F9" w:rsidP="005023B2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gar nicht zu</w:t>
            </w:r>
          </w:p>
        </w:tc>
      </w:tr>
      <w:tr w:rsidR="00D45E48" w:rsidRPr="00CB619D" w14:paraId="1D9A8A82" w14:textId="77777777">
        <w:tc>
          <w:tcPr>
            <w:tcW w:w="10208" w:type="dxa"/>
            <w:gridSpan w:val="5"/>
          </w:tcPr>
          <w:p w14:paraId="5D1422B0" w14:textId="77777777" w:rsidR="00D45E48" w:rsidRPr="00CB619D" w:rsidRDefault="008F4721" w:rsidP="00D45E48">
            <w:pPr>
              <w:shd w:val="clear" w:color="auto" w:fill="F3F3F3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B619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 Selbstkompetenz</w:t>
            </w:r>
          </w:p>
          <w:p w14:paraId="6883A695" w14:textId="77777777" w:rsidR="00D45E48" w:rsidRPr="00CB619D" w:rsidRDefault="008F4721" w:rsidP="00D45E48">
            <w:pPr>
              <w:shd w:val="clear" w:color="auto" w:fill="F3F3F3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B619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Die Berufspraktikantin / Der Berufspraktikant ...</w:t>
            </w:r>
          </w:p>
        </w:tc>
      </w:tr>
      <w:tr w:rsidR="00D45E48" w:rsidRPr="00CB619D" w14:paraId="09BEEBD6" w14:textId="77777777">
        <w:tc>
          <w:tcPr>
            <w:tcW w:w="7372" w:type="dxa"/>
          </w:tcPr>
          <w:p w14:paraId="4CC051AD" w14:textId="77777777" w:rsidR="00D45E48" w:rsidRPr="00CB619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 xml:space="preserve">ist in der Lage, angemessene wertschätzende Beziehungen zu </w:t>
            </w:r>
            <w:r w:rsidR="00525B73" w:rsidRPr="00CB619D">
              <w:rPr>
                <w:rFonts w:cs="Arial"/>
                <w:color w:val="000000"/>
                <w:sz w:val="22"/>
                <w:szCs w:val="22"/>
              </w:rPr>
              <w:t xml:space="preserve">Menschen mit Behinderung, </w:t>
            </w:r>
            <w:r w:rsidRPr="00CB619D">
              <w:rPr>
                <w:rFonts w:cs="Arial"/>
                <w:color w:val="000000"/>
                <w:sz w:val="22"/>
                <w:szCs w:val="22"/>
              </w:rPr>
              <w:t>Eltern / Angehörigen aufzunehmen und zu entwickeln.</w:t>
            </w:r>
          </w:p>
          <w:p w14:paraId="090A3963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482EC7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43781C1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0798D72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234416D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0A58693F" w14:textId="77777777">
        <w:tc>
          <w:tcPr>
            <w:tcW w:w="7372" w:type="dxa"/>
          </w:tcPr>
          <w:p w14:paraId="7C6A202B" w14:textId="77777777" w:rsidR="00D45E48" w:rsidRPr="00CB619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geht flexibel mit geplanten und ungeplanten Situationen um.</w:t>
            </w:r>
          </w:p>
          <w:p w14:paraId="0E611101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CD5FEBF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89AC5BE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4A0FA7D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EB67FFB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336DEBF9" w14:textId="77777777">
        <w:tc>
          <w:tcPr>
            <w:tcW w:w="7372" w:type="dxa"/>
          </w:tcPr>
          <w:p w14:paraId="7CCA5E0A" w14:textId="77777777" w:rsidR="00D45E48" w:rsidRPr="00CB619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sz w:val="22"/>
                <w:szCs w:val="22"/>
              </w:rPr>
            </w:pPr>
            <w:r w:rsidRPr="00CB619D">
              <w:rPr>
                <w:rFonts w:cs="Arial"/>
                <w:sz w:val="22"/>
                <w:szCs w:val="22"/>
              </w:rPr>
              <w:t>kann konstruktiv mit Konflikten umgehen und Lösungsansätze entwickeln.</w:t>
            </w:r>
          </w:p>
          <w:p w14:paraId="7A86A2C3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1EF9DE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1648A33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916841E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FD75893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4D60C06C" w14:textId="77777777">
        <w:tc>
          <w:tcPr>
            <w:tcW w:w="7372" w:type="dxa"/>
          </w:tcPr>
          <w:p w14:paraId="1B0290F1" w14:textId="77777777" w:rsidR="00D45E48" w:rsidRPr="00CB619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sz w:val="22"/>
                <w:szCs w:val="22"/>
              </w:rPr>
            </w:pPr>
            <w:r w:rsidRPr="00CB619D">
              <w:rPr>
                <w:rFonts w:cs="Arial"/>
                <w:sz w:val="22"/>
                <w:szCs w:val="22"/>
              </w:rPr>
              <w:t>schätzt eigene Stärken und Schwächen realistisch ein und nimmt Kritik konstruktiv auf.</w:t>
            </w:r>
          </w:p>
          <w:p w14:paraId="4C7F2D17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5F1A665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2893EC4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639C962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1EF88D2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753AC88B" w14:textId="77777777">
        <w:tc>
          <w:tcPr>
            <w:tcW w:w="7372" w:type="dxa"/>
          </w:tcPr>
          <w:p w14:paraId="13C2CACD" w14:textId="77777777" w:rsidR="00D45E48" w:rsidRPr="00CB619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ist fähig, auf der Grundlage der Selbstreflexion den eigenen Lernprozess zu steuern.</w:t>
            </w:r>
          </w:p>
          <w:p w14:paraId="32EACC9A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4B7F746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09635A2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D9475C6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376F250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7AA906E1" w14:textId="77777777">
        <w:tc>
          <w:tcPr>
            <w:tcW w:w="7372" w:type="dxa"/>
          </w:tcPr>
          <w:p w14:paraId="6B2C6265" w14:textId="77777777" w:rsidR="00D45E48" w:rsidRPr="00CB619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Kann adressatengerecht kommunizieren.</w:t>
            </w:r>
          </w:p>
          <w:p w14:paraId="20C7BE18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D46CDF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5616BCB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5714136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4DF6EC3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566885BE" w14:textId="77777777">
        <w:tc>
          <w:tcPr>
            <w:tcW w:w="7372" w:type="dxa"/>
          </w:tcPr>
          <w:p w14:paraId="4179CFFD" w14:textId="77777777" w:rsidR="00D45E48" w:rsidRPr="00CB619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zeigt Belastbarkeit.</w:t>
            </w:r>
          </w:p>
          <w:p w14:paraId="792CE643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A8A91E0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10B09D4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F84E07B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7A4C00E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51D5DB77" w14:textId="77777777">
        <w:tc>
          <w:tcPr>
            <w:tcW w:w="7372" w:type="dxa"/>
          </w:tcPr>
          <w:p w14:paraId="02DFADC2" w14:textId="77777777" w:rsidR="00D45E48" w:rsidRPr="00CB619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kann die eigene Arbeit auf der Grundlage von Selbst- und Zeitmanagement strukturieren und organisieren.</w:t>
            </w:r>
          </w:p>
          <w:p w14:paraId="5A1995E2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297F7F7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1088AF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4588622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31E70AF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556EBF6B" w14:textId="77777777">
        <w:tc>
          <w:tcPr>
            <w:tcW w:w="7372" w:type="dxa"/>
          </w:tcPr>
          <w:p w14:paraId="145141AB" w14:textId="77777777" w:rsidR="00D45E48" w:rsidRPr="00CB619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reflektiert das eigene Rollenverhalten und entwickelt es weiter.</w:t>
            </w:r>
          </w:p>
          <w:p w14:paraId="0C510402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B136DC3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3668BAF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0099B1B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B902F2E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75606994" w14:textId="77777777">
        <w:tc>
          <w:tcPr>
            <w:tcW w:w="7372" w:type="dxa"/>
            <w:tcBorders>
              <w:bottom w:val="single" w:sz="4" w:space="0" w:color="auto"/>
            </w:tcBorders>
          </w:tcPr>
          <w:p w14:paraId="14B23F32" w14:textId="77777777" w:rsidR="00D45E48" w:rsidRPr="00CB619D" w:rsidRDefault="008F4721" w:rsidP="00D45E48">
            <w:pPr>
              <w:pStyle w:val="Listenabsatz"/>
              <w:numPr>
                <w:ilvl w:val="0"/>
                <w:numId w:val="1"/>
              </w:numPr>
              <w:tabs>
                <w:tab w:val="clear" w:pos="-247"/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reflektiert eigenes nonverbales und verbales Handeln in den jeweiligen beruflichen Situationen und entwickelt es weiter.</w:t>
            </w:r>
          </w:p>
          <w:p w14:paraId="152F140B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A20AA49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2318683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102412F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E8B69A2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32696F3F" w14:textId="77777777">
        <w:tc>
          <w:tcPr>
            <w:tcW w:w="10208" w:type="dxa"/>
            <w:gridSpan w:val="5"/>
            <w:shd w:val="clear" w:color="auto" w:fill="F3F3F3"/>
          </w:tcPr>
          <w:p w14:paraId="0EBF4B2E" w14:textId="77777777" w:rsidR="00D45E48" w:rsidRPr="00CB619D" w:rsidRDefault="008F4721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B619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3. Arbeitsverhalten</w:t>
            </w:r>
          </w:p>
          <w:p w14:paraId="5BB3D34A" w14:textId="77777777" w:rsidR="00D45E48" w:rsidRPr="00CB619D" w:rsidRDefault="008F4721" w:rsidP="00D45E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619D">
              <w:rPr>
                <w:rFonts w:ascii="Arial" w:hAnsi="Arial" w:cs="Arial"/>
                <w:color w:val="000000"/>
                <w:sz w:val="22"/>
                <w:szCs w:val="22"/>
              </w:rPr>
              <w:t xml:space="preserve">Die Berufspraktikantin / Der Berufspraktikant </w:t>
            </w:r>
          </w:p>
          <w:p w14:paraId="1CBDA4D6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4DB5FECC" w14:textId="77777777">
        <w:tc>
          <w:tcPr>
            <w:tcW w:w="7372" w:type="dxa"/>
          </w:tcPr>
          <w:p w14:paraId="11DDA4FF" w14:textId="77777777" w:rsidR="00D45E48" w:rsidRPr="00CB619D" w:rsidRDefault="008F4721" w:rsidP="00D45E48">
            <w:pPr>
              <w:pStyle w:val="Listenabsatz"/>
              <w:numPr>
                <w:ilvl w:val="0"/>
                <w:numId w:val="3"/>
              </w:numPr>
              <w:tabs>
                <w:tab w:val="num" w:pos="72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ist pünktlich und zuverlässig, hält Absprachen ein und nimmt Termine wahr.</w:t>
            </w:r>
          </w:p>
          <w:p w14:paraId="7F0F8DB2" w14:textId="77777777" w:rsidR="00D45E48" w:rsidRPr="00CB619D" w:rsidRDefault="000954D3" w:rsidP="00D45E48">
            <w:pPr>
              <w:pStyle w:val="Listenabsatz"/>
              <w:tabs>
                <w:tab w:val="num" w:pos="720"/>
              </w:tabs>
              <w:ind w:left="36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2BBD54F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AF3040D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7EF4415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113BFE8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53D0E555" w14:textId="77777777">
        <w:tc>
          <w:tcPr>
            <w:tcW w:w="7372" w:type="dxa"/>
          </w:tcPr>
          <w:p w14:paraId="59FCB7F1" w14:textId="77777777" w:rsidR="00D45E48" w:rsidRPr="00CB619D" w:rsidRDefault="008F4721" w:rsidP="00D45E48">
            <w:pPr>
              <w:pStyle w:val="Listenabsatz"/>
              <w:numPr>
                <w:ilvl w:val="0"/>
                <w:numId w:val="2"/>
              </w:numPr>
              <w:tabs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zeigt Selbstständigkeit, Initiative und Engagement.</w:t>
            </w:r>
          </w:p>
          <w:p w14:paraId="4F297E9A" w14:textId="77777777" w:rsidR="00D45E48" w:rsidRPr="00CB619D" w:rsidRDefault="000954D3" w:rsidP="00D45E48">
            <w:pPr>
              <w:pStyle w:val="Listenabsatz"/>
              <w:tabs>
                <w:tab w:val="num" w:pos="0"/>
              </w:tabs>
              <w:ind w:left="36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5EAC2EC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449D92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55DA89A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51A0F7D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7918D47D" w14:textId="77777777">
        <w:tc>
          <w:tcPr>
            <w:tcW w:w="7372" w:type="dxa"/>
          </w:tcPr>
          <w:p w14:paraId="0FFACD31" w14:textId="77777777" w:rsidR="00D45E48" w:rsidRPr="00CB619D" w:rsidRDefault="008F4721" w:rsidP="00D45E48">
            <w:pPr>
              <w:numPr>
                <w:ilvl w:val="0"/>
                <w:numId w:val="2"/>
              </w:numPr>
              <w:tabs>
                <w:tab w:val="num" w:pos="0"/>
              </w:tabs>
              <w:suppressAutoHyphens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 xml:space="preserve">systematisiert und strukturiert die eigene </w:t>
            </w:r>
            <w:r w:rsidR="00EC0D43" w:rsidRPr="00CB619D">
              <w:rPr>
                <w:rFonts w:ascii="Arial" w:hAnsi="Arial" w:cs="Arial"/>
                <w:sz w:val="22"/>
                <w:szCs w:val="22"/>
              </w:rPr>
              <w:t xml:space="preserve">heilerziehungspflegerische </w:t>
            </w:r>
            <w:r w:rsidRPr="00CB619D">
              <w:rPr>
                <w:rFonts w:ascii="Arial" w:hAnsi="Arial" w:cs="Arial"/>
                <w:sz w:val="22"/>
                <w:szCs w:val="22"/>
              </w:rPr>
              <w:t>Handlungskompetenz.</w:t>
            </w:r>
          </w:p>
          <w:p w14:paraId="239E8614" w14:textId="77777777" w:rsidR="00D45E48" w:rsidRPr="00CB619D" w:rsidRDefault="000954D3" w:rsidP="00D45E48">
            <w:pPr>
              <w:tabs>
                <w:tab w:val="num" w:pos="0"/>
              </w:tabs>
              <w:suppressAutoHyphens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8A665D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F85C0FF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949CDDB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F6B0E84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5D325EE5" w14:textId="77777777">
        <w:tc>
          <w:tcPr>
            <w:tcW w:w="7372" w:type="dxa"/>
          </w:tcPr>
          <w:p w14:paraId="489CA709" w14:textId="77777777" w:rsidR="00D45E48" w:rsidRPr="00CB619D" w:rsidRDefault="008F4721" w:rsidP="00D45E48">
            <w:pPr>
              <w:numPr>
                <w:ilvl w:val="0"/>
                <w:numId w:val="2"/>
              </w:numPr>
              <w:tabs>
                <w:tab w:val="num" w:pos="0"/>
              </w:tabs>
              <w:suppressAutoHyphens/>
              <w:ind w:left="720"/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ist fähig zur Teamarbeit.</w:t>
            </w:r>
          </w:p>
          <w:p w14:paraId="3CC0E634" w14:textId="77777777" w:rsidR="00D45E48" w:rsidRPr="00CB619D" w:rsidRDefault="000954D3" w:rsidP="00D45E48">
            <w:pPr>
              <w:tabs>
                <w:tab w:val="num" w:pos="0"/>
              </w:tabs>
              <w:suppressAutoHyphens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F4C1BE0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5D6490D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8BD480B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81C369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531F0C2E" w14:textId="77777777">
        <w:tc>
          <w:tcPr>
            <w:tcW w:w="7372" w:type="dxa"/>
          </w:tcPr>
          <w:p w14:paraId="706F6988" w14:textId="77777777" w:rsidR="00D45E48" w:rsidRPr="00CB619D" w:rsidRDefault="008F4721" w:rsidP="00D45E48">
            <w:pPr>
              <w:pStyle w:val="Listenabsatz"/>
              <w:numPr>
                <w:ilvl w:val="0"/>
                <w:numId w:val="2"/>
              </w:numPr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bringt die eigenen Kompetenzen in die Teamarbeit mit ein und trägt somit zu einer gelungenen Bewältigung der Teamaufgaben bei.</w:t>
            </w:r>
          </w:p>
          <w:p w14:paraId="7D306749" w14:textId="77777777" w:rsidR="00D45E48" w:rsidRPr="00CB619D" w:rsidRDefault="000954D3" w:rsidP="00D45E48">
            <w:pPr>
              <w:pStyle w:val="Listenabsatz"/>
              <w:ind w:left="36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4F7567A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FBD6301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F8C11A6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8E09E9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B619D" w:rsidRPr="00CB619D" w14:paraId="69DBD6DC" w14:textId="77777777">
        <w:tc>
          <w:tcPr>
            <w:tcW w:w="7372" w:type="dxa"/>
          </w:tcPr>
          <w:p w14:paraId="40001B34" w14:textId="77777777" w:rsidR="00CB619D" w:rsidRPr="00CB619D" w:rsidRDefault="00CB619D" w:rsidP="00CB619D">
            <w:pPr>
              <w:pStyle w:val="Listenabsatz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F206FFB" w14:textId="77777777" w:rsidR="00CB619D" w:rsidRPr="00CB619D" w:rsidRDefault="00CB619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A74E512" w14:textId="77777777" w:rsidR="00CB619D" w:rsidRPr="00CB619D" w:rsidRDefault="00CB619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84CB2A" w14:textId="77777777" w:rsidR="00CB619D" w:rsidRPr="00CB619D" w:rsidRDefault="00CB619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E72EC31" w14:textId="77777777" w:rsidR="00CB619D" w:rsidRPr="00CB619D" w:rsidRDefault="00CB619D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D69F9" w:rsidRPr="00CB619D" w14:paraId="0DE6BB12" w14:textId="77777777" w:rsidTr="001A4A3F">
        <w:tc>
          <w:tcPr>
            <w:tcW w:w="7372" w:type="dxa"/>
            <w:tcBorders>
              <w:bottom w:val="single" w:sz="4" w:space="0" w:color="auto"/>
            </w:tcBorders>
          </w:tcPr>
          <w:p w14:paraId="69232710" w14:textId="77777777" w:rsidR="00FD69F9" w:rsidRPr="00CB619D" w:rsidRDefault="00FD69F9" w:rsidP="001A4A3F">
            <w:pPr>
              <w:ind w:left="34" w:hanging="34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49E6F4D" w14:textId="77777777" w:rsidR="00FD69F9" w:rsidRPr="00CB619D" w:rsidRDefault="00FD69F9" w:rsidP="005023B2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voll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D209252" w14:textId="77777777" w:rsidR="00FD69F9" w:rsidRPr="00CB619D" w:rsidRDefault="00FD69F9" w:rsidP="005023B2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zum Teil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59A3A37" w14:textId="77777777" w:rsidR="00FD69F9" w:rsidRPr="00CB619D" w:rsidRDefault="00FD69F9" w:rsidP="005023B2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weni-ger zu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8B8356F" w14:textId="77777777" w:rsidR="00FD69F9" w:rsidRPr="00CB619D" w:rsidRDefault="00FD69F9" w:rsidP="005023B2">
            <w:pPr>
              <w:rPr>
                <w:rFonts w:ascii="Arial" w:hAnsi="Arial" w:cs="Arial"/>
                <w:sz w:val="22"/>
                <w:szCs w:val="22"/>
              </w:rPr>
            </w:pPr>
            <w:r w:rsidRPr="00CB619D">
              <w:rPr>
                <w:rFonts w:ascii="Arial" w:hAnsi="Arial" w:cs="Arial"/>
                <w:sz w:val="22"/>
                <w:szCs w:val="22"/>
              </w:rPr>
              <w:t>Trifft gar nicht zu</w:t>
            </w:r>
          </w:p>
        </w:tc>
      </w:tr>
      <w:tr w:rsidR="00D45E48" w:rsidRPr="00CB619D" w14:paraId="4B86BE01" w14:textId="77777777">
        <w:tc>
          <w:tcPr>
            <w:tcW w:w="7372" w:type="dxa"/>
          </w:tcPr>
          <w:p w14:paraId="67A3498C" w14:textId="77777777" w:rsidR="00D45E48" w:rsidRPr="00CB619D" w:rsidRDefault="008F4721" w:rsidP="00D45E48">
            <w:pPr>
              <w:pStyle w:val="Listenabsatz"/>
              <w:numPr>
                <w:ilvl w:val="0"/>
                <w:numId w:val="2"/>
              </w:numPr>
              <w:ind w:left="709" w:hanging="283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wirkt an der Weiterentwicklung der konzeptionellen und organisatorischen Arbeit mit.</w:t>
            </w:r>
          </w:p>
          <w:p w14:paraId="7E497FE9" w14:textId="77777777" w:rsidR="00D45E48" w:rsidRPr="00CB619D" w:rsidRDefault="000954D3" w:rsidP="00D45E48">
            <w:pPr>
              <w:pStyle w:val="Listenabsatz"/>
              <w:ind w:left="426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4BCF7BE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07915A8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0409B83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99A9D06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291707C7" w14:textId="77777777">
        <w:tc>
          <w:tcPr>
            <w:tcW w:w="7372" w:type="dxa"/>
            <w:tcBorders>
              <w:bottom w:val="single" w:sz="4" w:space="0" w:color="auto"/>
            </w:tcBorders>
          </w:tcPr>
          <w:p w14:paraId="0B3417E4" w14:textId="77777777" w:rsidR="00D45E48" w:rsidRPr="00CB619D" w:rsidRDefault="008F4721" w:rsidP="00D45E48">
            <w:pPr>
              <w:pStyle w:val="Listenabsatz"/>
              <w:numPr>
                <w:ilvl w:val="0"/>
                <w:numId w:val="3"/>
              </w:numPr>
              <w:tabs>
                <w:tab w:val="num" w:pos="72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ist pünktlich und zuverlässig, hält Absprachen ein und nimmt Termine wahr.</w:t>
            </w:r>
          </w:p>
          <w:p w14:paraId="68852C0A" w14:textId="77777777" w:rsidR="00D45E48" w:rsidRPr="00CB619D" w:rsidRDefault="000954D3" w:rsidP="00D45E48">
            <w:pPr>
              <w:pStyle w:val="Listenabsatz"/>
              <w:tabs>
                <w:tab w:val="num" w:pos="720"/>
              </w:tabs>
              <w:ind w:left="36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F76DE6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A3FEA78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112D63D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AB19111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55161F7C" w14:textId="77777777">
        <w:tc>
          <w:tcPr>
            <w:tcW w:w="10208" w:type="dxa"/>
            <w:gridSpan w:val="5"/>
            <w:shd w:val="clear" w:color="auto" w:fill="F3F3F3"/>
          </w:tcPr>
          <w:p w14:paraId="73922585" w14:textId="77777777" w:rsidR="00D45E48" w:rsidRPr="00CB619D" w:rsidRDefault="008F4721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B619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4. Leistungen in schriftlichen Arbeiten</w:t>
            </w:r>
          </w:p>
          <w:p w14:paraId="48B6636A" w14:textId="77777777" w:rsidR="00D45E48" w:rsidRPr="00CB619D" w:rsidRDefault="008F4721" w:rsidP="00D45E4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B619D">
              <w:rPr>
                <w:rFonts w:ascii="Arial" w:hAnsi="Arial" w:cs="Arial"/>
                <w:color w:val="000000"/>
                <w:sz w:val="22"/>
                <w:szCs w:val="22"/>
              </w:rPr>
              <w:t xml:space="preserve">Die Berufspraktikantin / Der Berufspraktikant </w:t>
            </w:r>
          </w:p>
          <w:p w14:paraId="1810BC57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345B5F23" w14:textId="77777777">
        <w:tc>
          <w:tcPr>
            <w:tcW w:w="7372" w:type="dxa"/>
          </w:tcPr>
          <w:p w14:paraId="4CC2B5A2" w14:textId="77777777" w:rsidR="00D45E48" w:rsidRPr="00CB619D" w:rsidRDefault="008F4721" w:rsidP="00D45E48">
            <w:pPr>
              <w:pStyle w:val="Listenabsatz"/>
              <w:numPr>
                <w:ilvl w:val="0"/>
                <w:numId w:val="4"/>
              </w:numPr>
              <w:tabs>
                <w:tab w:val="num" w:pos="0"/>
              </w:tabs>
              <w:ind w:left="720"/>
              <w:rPr>
                <w:rFonts w:cs="Arial"/>
                <w:color w:val="000000"/>
                <w:sz w:val="22"/>
                <w:szCs w:val="22"/>
              </w:rPr>
            </w:pPr>
            <w:r w:rsidRPr="00CB619D">
              <w:rPr>
                <w:rFonts w:cs="Arial"/>
                <w:color w:val="000000"/>
                <w:sz w:val="22"/>
                <w:szCs w:val="22"/>
              </w:rPr>
              <w:t>kann Planungsformen anwenden und weiterentwickeln.</w:t>
            </w:r>
          </w:p>
          <w:p w14:paraId="64BEDCAB" w14:textId="77777777" w:rsidR="00D45E48" w:rsidRPr="00CB619D" w:rsidRDefault="000954D3" w:rsidP="00D45E48">
            <w:pPr>
              <w:pStyle w:val="Listenabsatz"/>
              <w:tabs>
                <w:tab w:val="num" w:pos="0"/>
              </w:tabs>
              <w:ind w:left="36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9247DA4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57F4B72C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6223EE78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1780697B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497AD229" w14:textId="77777777">
        <w:tc>
          <w:tcPr>
            <w:tcW w:w="7372" w:type="dxa"/>
          </w:tcPr>
          <w:p w14:paraId="305D982F" w14:textId="77777777" w:rsidR="00D45E48" w:rsidRPr="00CB619D" w:rsidRDefault="008F4721" w:rsidP="00D45E48">
            <w:pPr>
              <w:pStyle w:val="Listenabsatz"/>
              <w:numPr>
                <w:ilvl w:val="0"/>
                <w:numId w:val="4"/>
              </w:numPr>
              <w:tabs>
                <w:tab w:val="num" w:pos="0"/>
              </w:tabs>
              <w:ind w:left="720"/>
              <w:rPr>
                <w:rFonts w:cs="Arial"/>
                <w:sz w:val="22"/>
                <w:szCs w:val="22"/>
              </w:rPr>
            </w:pPr>
            <w:r w:rsidRPr="00CB619D">
              <w:rPr>
                <w:rFonts w:cs="Arial"/>
                <w:sz w:val="22"/>
                <w:szCs w:val="22"/>
              </w:rPr>
              <w:t>kann Protokolle erstellen (von Tea</w:t>
            </w:r>
            <w:r w:rsidR="00EC0D43" w:rsidRPr="00CB619D">
              <w:rPr>
                <w:rFonts w:cs="Arial"/>
                <w:sz w:val="22"/>
                <w:szCs w:val="22"/>
              </w:rPr>
              <w:t>msitzungen, Dienstgesprächen u.a</w:t>
            </w:r>
            <w:r w:rsidRPr="00CB619D">
              <w:rPr>
                <w:rFonts w:cs="Arial"/>
                <w:sz w:val="22"/>
                <w:szCs w:val="22"/>
              </w:rPr>
              <w:t>.).</w:t>
            </w:r>
          </w:p>
          <w:p w14:paraId="11A40E15" w14:textId="77777777" w:rsidR="00D45E48" w:rsidRPr="00CB619D" w:rsidRDefault="000954D3" w:rsidP="00D45E48">
            <w:pPr>
              <w:pStyle w:val="Listenabsatz"/>
              <w:tabs>
                <w:tab w:val="num" w:pos="0"/>
              </w:tabs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DBCE849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33281C40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24D09406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0CB7CAC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45E48" w:rsidRPr="00CB619D" w14:paraId="429A0B88" w14:textId="77777777">
        <w:tc>
          <w:tcPr>
            <w:tcW w:w="7372" w:type="dxa"/>
          </w:tcPr>
          <w:p w14:paraId="07DD5C85" w14:textId="77777777" w:rsidR="00D45E48" w:rsidRPr="00CB619D" w:rsidRDefault="008F4721" w:rsidP="00D45E48">
            <w:pPr>
              <w:pStyle w:val="Listenabsatz"/>
              <w:numPr>
                <w:ilvl w:val="0"/>
                <w:numId w:val="4"/>
              </w:numPr>
              <w:tabs>
                <w:tab w:val="num" w:pos="0"/>
              </w:tabs>
              <w:ind w:left="720"/>
              <w:rPr>
                <w:rFonts w:cs="Arial"/>
                <w:sz w:val="22"/>
                <w:szCs w:val="22"/>
              </w:rPr>
            </w:pPr>
            <w:r w:rsidRPr="00CB619D">
              <w:rPr>
                <w:rFonts w:cs="Arial"/>
                <w:sz w:val="22"/>
                <w:szCs w:val="22"/>
              </w:rPr>
              <w:t>kann Berichte schreiben (Gruppen</w:t>
            </w:r>
            <w:r w:rsidR="00EC0D43" w:rsidRPr="00CB619D">
              <w:rPr>
                <w:rFonts w:cs="Arial"/>
                <w:sz w:val="22"/>
                <w:szCs w:val="22"/>
              </w:rPr>
              <w:t xml:space="preserve">analysen, </w:t>
            </w:r>
            <w:r w:rsidRPr="00CB619D">
              <w:rPr>
                <w:rFonts w:cs="Arial"/>
                <w:sz w:val="22"/>
                <w:szCs w:val="22"/>
              </w:rPr>
              <w:t>Falldarstellungen, Entwicklungsberichte, Situationsanalysen usw.).</w:t>
            </w:r>
          </w:p>
          <w:p w14:paraId="523303D3" w14:textId="77777777" w:rsidR="00D45E48" w:rsidRPr="00CB619D" w:rsidRDefault="000954D3" w:rsidP="00D45E48">
            <w:pPr>
              <w:pStyle w:val="Listenabsatz"/>
              <w:tabs>
                <w:tab w:val="num" w:pos="0"/>
              </w:tabs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A26A79F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07F93CCE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F9E6D98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</w:tcPr>
          <w:p w14:paraId="7BDF5A59" w14:textId="77777777" w:rsidR="00D45E48" w:rsidRPr="00CB619D" w:rsidRDefault="000954D3" w:rsidP="00D45E4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AB93C58" w14:textId="77777777" w:rsidR="00D45E48" w:rsidRPr="00CB619D" w:rsidRDefault="000954D3">
      <w:pPr>
        <w:rPr>
          <w:rFonts w:ascii="Arial" w:hAnsi="Arial" w:cs="Arial"/>
          <w:sz w:val="22"/>
          <w:szCs w:val="22"/>
        </w:rPr>
      </w:pPr>
    </w:p>
    <w:p w14:paraId="1F4CD0F1" w14:textId="77777777" w:rsidR="00D45E48" w:rsidRPr="00CB619D" w:rsidRDefault="000954D3">
      <w:pPr>
        <w:rPr>
          <w:rFonts w:ascii="Arial" w:hAnsi="Arial" w:cs="Arial"/>
          <w:sz w:val="22"/>
          <w:szCs w:val="22"/>
        </w:rPr>
      </w:pPr>
    </w:p>
    <w:p w14:paraId="60F86047" w14:textId="77777777" w:rsidR="00D45E48" w:rsidRPr="00CB619D" w:rsidRDefault="000954D3">
      <w:pPr>
        <w:rPr>
          <w:rFonts w:ascii="Arial" w:hAnsi="Arial" w:cs="Arial"/>
          <w:sz w:val="22"/>
          <w:szCs w:val="22"/>
        </w:rPr>
      </w:pPr>
    </w:p>
    <w:p w14:paraId="33925C82" w14:textId="75104EA8" w:rsidR="00D45E48" w:rsidRPr="00CB619D" w:rsidRDefault="008F4721">
      <w:pPr>
        <w:rPr>
          <w:rFonts w:ascii="Arial" w:hAnsi="Arial" w:cs="Arial"/>
          <w:sz w:val="22"/>
          <w:szCs w:val="22"/>
        </w:rPr>
      </w:pPr>
      <w:r w:rsidRPr="00CB619D">
        <w:rPr>
          <w:rFonts w:ascii="Arial" w:hAnsi="Arial" w:cs="Arial"/>
          <w:sz w:val="22"/>
          <w:szCs w:val="22"/>
        </w:rPr>
        <w:t>_</w:t>
      </w:r>
      <w:r w:rsidR="00CB619D">
        <w:rPr>
          <w:rFonts w:ascii="Arial" w:hAnsi="Arial" w:cs="Arial"/>
          <w:sz w:val="22"/>
          <w:szCs w:val="22"/>
        </w:rPr>
        <w:t>____________________________</w:t>
      </w:r>
      <w:r w:rsidR="00CB619D">
        <w:rPr>
          <w:rFonts w:ascii="Arial" w:hAnsi="Arial" w:cs="Arial"/>
          <w:sz w:val="22"/>
          <w:szCs w:val="22"/>
        </w:rPr>
        <w:tab/>
      </w:r>
      <w:r w:rsidR="00CB619D">
        <w:rPr>
          <w:rFonts w:ascii="Arial" w:hAnsi="Arial" w:cs="Arial"/>
          <w:sz w:val="22"/>
          <w:szCs w:val="22"/>
        </w:rPr>
        <w:tab/>
      </w:r>
      <w:r w:rsidR="00CB619D">
        <w:rPr>
          <w:rFonts w:ascii="Arial" w:hAnsi="Arial" w:cs="Arial"/>
          <w:sz w:val="22"/>
          <w:szCs w:val="22"/>
        </w:rPr>
        <w:tab/>
      </w:r>
      <w:r w:rsidRPr="00CB619D">
        <w:rPr>
          <w:rFonts w:ascii="Arial" w:hAnsi="Arial" w:cs="Arial"/>
          <w:sz w:val="22"/>
          <w:szCs w:val="22"/>
        </w:rPr>
        <w:t>________________________________</w:t>
      </w:r>
    </w:p>
    <w:p w14:paraId="5AD070A4" w14:textId="77777777" w:rsidR="00110537" w:rsidRPr="00CB619D" w:rsidRDefault="008F4721" w:rsidP="00110537">
      <w:pPr>
        <w:rPr>
          <w:rFonts w:ascii="Arial" w:hAnsi="Arial" w:cs="Arial"/>
          <w:sz w:val="22"/>
          <w:szCs w:val="22"/>
        </w:rPr>
      </w:pPr>
      <w:r w:rsidRPr="00CB619D">
        <w:rPr>
          <w:rFonts w:ascii="Arial" w:hAnsi="Arial" w:cs="Arial"/>
          <w:sz w:val="22"/>
          <w:szCs w:val="22"/>
        </w:rPr>
        <w:t>Datum, Unterschrift Praxisanleitung</w:t>
      </w:r>
      <w:r w:rsidRPr="00CB619D">
        <w:rPr>
          <w:rFonts w:ascii="Arial" w:hAnsi="Arial" w:cs="Arial"/>
          <w:sz w:val="22"/>
          <w:szCs w:val="22"/>
        </w:rPr>
        <w:tab/>
      </w:r>
      <w:r w:rsidRPr="00CB619D">
        <w:rPr>
          <w:rFonts w:ascii="Arial" w:hAnsi="Arial" w:cs="Arial"/>
          <w:sz w:val="22"/>
          <w:szCs w:val="22"/>
        </w:rPr>
        <w:tab/>
      </w:r>
      <w:r w:rsidRPr="00CB619D">
        <w:rPr>
          <w:rFonts w:ascii="Arial" w:hAnsi="Arial" w:cs="Arial"/>
          <w:sz w:val="22"/>
          <w:szCs w:val="22"/>
        </w:rPr>
        <w:tab/>
      </w:r>
      <w:r w:rsidRPr="00CB619D">
        <w:rPr>
          <w:rFonts w:ascii="Arial" w:hAnsi="Arial" w:cs="Arial"/>
          <w:sz w:val="22"/>
          <w:szCs w:val="22"/>
        </w:rPr>
        <w:tab/>
      </w:r>
      <w:r w:rsidR="00110537" w:rsidRPr="00CB619D">
        <w:rPr>
          <w:rFonts w:ascii="Arial" w:hAnsi="Arial" w:cs="Arial"/>
          <w:sz w:val="22"/>
          <w:szCs w:val="22"/>
        </w:rPr>
        <w:t xml:space="preserve">Datum, Unterschrift Berufspraktikantin / </w:t>
      </w:r>
    </w:p>
    <w:p w14:paraId="097E3B9E" w14:textId="77777777" w:rsidR="00110537" w:rsidRPr="00CB619D" w:rsidRDefault="00110537" w:rsidP="00110537">
      <w:pPr>
        <w:ind w:left="4956" w:firstLine="708"/>
        <w:rPr>
          <w:rFonts w:ascii="Arial" w:hAnsi="Arial" w:cs="Arial"/>
          <w:sz w:val="22"/>
          <w:szCs w:val="22"/>
        </w:rPr>
      </w:pPr>
      <w:r w:rsidRPr="00CB619D">
        <w:rPr>
          <w:rFonts w:ascii="Arial" w:hAnsi="Arial" w:cs="Arial"/>
          <w:sz w:val="22"/>
          <w:szCs w:val="22"/>
        </w:rPr>
        <w:t>Berufspraktikant</w:t>
      </w:r>
    </w:p>
    <w:p w14:paraId="10F3C377" w14:textId="4AC1CF6D" w:rsidR="00555474" w:rsidRPr="00CB619D" w:rsidRDefault="00555474">
      <w:pPr>
        <w:rPr>
          <w:rFonts w:ascii="Arial" w:hAnsi="Arial" w:cs="Arial"/>
          <w:sz w:val="22"/>
          <w:szCs w:val="22"/>
        </w:rPr>
      </w:pPr>
    </w:p>
    <w:p w14:paraId="729E76B5" w14:textId="77777777" w:rsidR="00555474" w:rsidRPr="00CB619D" w:rsidRDefault="00555474" w:rsidP="00555474">
      <w:pPr>
        <w:rPr>
          <w:rFonts w:ascii="Arial" w:hAnsi="Arial" w:cs="Arial"/>
          <w:sz w:val="22"/>
          <w:szCs w:val="22"/>
        </w:rPr>
      </w:pPr>
    </w:p>
    <w:p w14:paraId="443CECB9" w14:textId="77777777" w:rsidR="00555474" w:rsidRPr="00CB619D" w:rsidRDefault="00555474" w:rsidP="00555474">
      <w:pPr>
        <w:rPr>
          <w:rFonts w:ascii="Arial" w:hAnsi="Arial" w:cs="Arial"/>
          <w:sz w:val="22"/>
          <w:szCs w:val="22"/>
        </w:rPr>
      </w:pPr>
    </w:p>
    <w:p w14:paraId="70524F7E" w14:textId="77777777" w:rsidR="00555474" w:rsidRPr="00CB619D" w:rsidRDefault="00555474" w:rsidP="00555474">
      <w:pPr>
        <w:rPr>
          <w:rFonts w:ascii="Arial" w:hAnsi="Arial" w:cs="Arial"/>
          <w:sz w:val="22"/>
          <w:szCs w:val="22"/>
        </w:rPr>
      </w:pPr>
    </w:p>
    <w:p w14:paraId="20C09042" w14:textId="77777777" w:rsidR="00555474" w:rsidRPr="00CB619D" w:rsidRDefault="00555474" w:rsidP="00555474">
      <w:pPr>
        <w:rPr>
          <w:rFonts w:ascii="Arial" w:hAnsi="Arial" w:cs="Arial"/>
          <w:sz w:val="22"/>
          <w:szCs w:val="22"/>
        </w:rPr>
      </w:pPr>
    </w:p>
    <w:p w14:paraId="166AF4A4" w14:textId="77777777" w:rsidR="00555474" w:rsidRPr="00CB619D" w:rsidRDefault="00555474" w:rsidP="00555474">
      <w:pPr>
        <w:rPr>
          <w:rFonts w:ascii="Arial" w:hAnsi="Arial" w:cs="Arial"/>
          <w:sz w:val="22"/>
          <w:szCs w:val="22"/>
        </w:rPr>
      </w:pPr>
    </w:p>
    <w:p w14:paraId="2038080E" w14:textId="77777777" w:rsidR="00555474" w:rsidRPr="00CB619D" w:rsidRDefault="00555474" w:rsidP="00555474">
      <w:pPr>
        <w:rPr>
          <w:rFonts w:ascii="Arial" w:hAnsi="Arial" w:cs="Arial"/>
          <w:sz w:val="22"/>
          <w:szCs w:val="22"/>
        </w:rPr>
      </w:pPr>
    </w:p>
    <w:p w14:paraId="2099B7B6" w14:textId="77777777" w:rsidR="00555474" w:rsidRPr="00CB619D" w:rsidRDefault="00555474" w:rsidP="00555474">
      <w:pPr>
        <w:rPr>
          <w:rFonts w:ascii="Arial" w:hAnsi="Arial" w:cs="Arial"/>
          <w:sz w:val="22"/>
          <w:szCs w:val="22"/>
        </w:rPr>
      </w:pPr>
    </w:p>
    <w:p w14:paraId="2B736AEE" w14:textId="014156DC" w:rsidR="00D45E48" w:rsidRPr="00CB619D" w:rsidRDefault="000954D3" w:rsidP="00555474">
      <w:pPr>
        <w:tabs>
          <w:tab w:val="left" w:pos="1545"/>
        </w:tabs>
        <w:rPr>
          <w:rFonts w:ascii="Arial" w:hAnsi="Arial" w:cs="Arial"/>
          <w:sz w:val="22"/>
          <w:szCs w:val="22"/>
        </w:rPr>
      </w:pPr>
    </w:p>
    <w:sectPr w:rsidR="00D45E48" w:rsidRPr="00CB619D" w:rsidSect="005554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06" w:right="849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0491D" w14:textId="77777777" w:rsidR="001578C7" w:rsidRDefault="001578C7">
      <w:r>
        <w:separator/>
      </w:r>
    </w:p>
  </w:endnote>
  <w:endnote w:type="continuationSeparator" w:id="0">
    <w:p w14:paraId="22D6A110" w14:textId="77777777" w:rsidR="001578C7" w:rsidRDefault="0015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9C0DE" w14:textId="77777777" w:rsidR="000954D3" w:rsidRDefault="000954D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B5040" w14:textId="77777777" w:rsidR="00D45E48" w:rsidRDefault="000954D3" w:rsidP="00555474">
    <w:pPr>
      <w:pStyle w:val="Fuzeile"/>
    </w:pPr>
  </w:p>
  <w:p w14:paraId="35C27374" w14:textId="09642EE5" w:rsidR="00555474" w:rsidRPr="00CA3037" w:rsidRDefault="00555474" w:rsidP="00AF6A78">
    <w:pPr>
      <w:pBdr>
        <w:top w:val="single" w:sz="4" w:space="1" w:color="auto"/>
      </w:pBdr>
      <w:tabs>
        <w:tab w:val="center" w:pos="4536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 w:rsidRPr="00CA3037">
      <w:rPr>
        <w:rFonts w:ascii="Calibri" w:eastAsia="Calibri" w:hAnsi="Calibri"/>
        <w:sz w:val="22"/>
        <w:szCs w:val="22"/>
      </w:rPr>
      <w:t>QM-Handbuch  AZAV NRW</w:t>
    </w:r>
    <w:r w:rsidRPr="00CA3037">
      <w:rPr>
        <w:rFonts w:ascii="Calibri" w:eastAsia="Calibri" w:hAnsi="Calibri"/>
        <w:sz w:val="22"/>
        <w:szCs w:val="22"/>
      </w:rPr>
      <w:tab/>
    </w:r>
    <w:r w:rsidRPr="00CA3037">
      <w:rPr>
        <w:rFonts w:ascii="Calibri" w:eastAsia="Calibri" w:hAnsi="Calibri"/>
        <w:sz w:val="22"/>
        <w:szCs w:val="22"/>
      </w:rPr>
      <w:tab/>
    </w:r>
    <w:r w:rsidR="00AF6A78">
      <w:rPr>
        <w:rFonts w:ascii="Calibri" w:eastAsia="Calibri" w:hAnsi="Calibri"/>
        <w:sz w:val="22"/>
        <w:szCs w:val="22"/>
      </w:rPr>
      <w:tab/>
    </w:r>
    <w:r w:rsidR="00AF6A78">
      <w:rPr>
        <w:rFonts w:ascii="Calibri" w:eastAsia="Calibri" w:hAnsi="Calibri"/>
        <w:sz w:val="22"/>
        <w:szCs w:val="22"/>
      </w:rPr>
      <w:tab/>
    </w:r>
    <w:r w:rsidR="00AF6A78">
      <w:rPr>
        <w:rFonts w:ascii="Calibri" w:eastAsia="Calibri" w:hAnsi="Calibri"/>
        <w:sz w:val="22"/>
        <w:szCs w:val="22"/>
      </w:rPr>
      <w:tab/>
    </w:r>
    <w:r w:rsidR="00AF6A78">
      <w:rPr>
        <w:rFonts w:ascii="Calibri" w:eastAsia="Calibri" w:hAnsi="Calibri"/>
        <w:sz w:val="22"/>
        <w:szCs w:val="22"/>
      </w:rPr>
      <w:tab/>
    </w:r>
    <w:r w:rsidR="00AF6A78">
      <w:rPr>
        <w:rFonts w:ascii="Calibri" w:eastAsia="Calibri" w:hAnsi="Calibri"/>
        <w:sz w:val="22"/>
        <w:szCs w:val="22"/>
      </w:rPr>
      <w:tab/>
      <w:t xml:space="preserve">Stand: </w:t>
    </w:r>
    <w:r w:rsidR="00AF6A78">
      <w:rPr>
        <w:rFonts w:ascii="Calibri" w:eastAsia="Calibri" w:hAnsi="Calibri"/>
        <w:sz w:val="22"/>
        <w:szCs w:val="22"/>
      </w:rPr>
      <w:fldChar w:fldCharType="begin"/>
    </w:r>
    <w:r w:rsidR="00AF6A78">
      <w:rPr>
        <w:rFonts w:ascii="Calibri" w:eastAsia="Calibri" w:hAnsi="Calibri"/>
        <w:sz w:val="22"/>
        <w:szCs w:val="22"/>
      </w:rPr>
      <w:instrText xml:space="preserve"> DATE  \@ "dd.MM.yyyy"  \* MERGEFORMAT </w:instrText>
    </w:r>
    <w:r w:rsidR="00AF6A78">
      <w:rPr>
        <w:rFonts w:ascii="Calibri" w:eastAsia="Calibri" w:hAnsi="Calibri"/>
        <w:sz w:val="22"/>
        <w:szCs w:val="22"/>
      </w:rPr>
      <w:fldChar w:fldCharType="separate"/>
    </w:r>
    <w:r w:rsidR="000954D3">
      <w:rPr>
        <w:rFonts w:ascii="Calibri" w:eastAsia="Calibri" w:hAnsi="Calibri"/>
        <w:noProof/>
        <w:sz w:val="22"/>
        <w:szCs w:val="22"/>
      </w:rPr>
      <w:t>18.12.2024</w:t>
    </w:r>
    <w:r w:rsidR="00AF6A78">
      <w:rPr>
        <w:rFonts w:ascii="Calibri" w:eastAsia="Calibri" w:hAnsi="Calibri"/>
        <w:sz w:val="22"/>
        <w:szCs w:val="22"/>
      </w:rPr>
      <w:fldChar w:fldCharType="end"/>
    </w:r>
  </w:p>
  <w:p w14:paraId="01F39AD6" w14:textId="32575372" w:rsidR="00555474" w:rsidRPr="00CB619D" w:rsidRDefault="000954D3" w:rsidP="00CB619D">
    <w:pPr>
      <w:tabs>
        <w:tab w:val="center" w:pos="4536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13.2.2 NRW Beispiel Beurteilungsbogen Berufspraktikum HEP.docx</w:t>
    </w:r>
    <w:r>
      <w:rPr>
        <w:rFonts w:ascii="Calibri" w:eastAsia="Calibri" w:hAnsi="Calibri"/>
        <w:sz w:val="22"/>
        <w:szCs w:val="22"/>
      </w:rPr>
      <w:fldChar w:fldCharType="end"/>
    </w:r>
    <w:r w:rsidR="00555474" w:rsidRPr="00CA3037">
      <w:rPr>
        <w:rFonts w:ascii="Calibri" w:eastAsia="Calibri" w:hAnsi="Calibri"/>
        <w:sz w:val="22"/>
        <w:szCs w:val="22"/>
      </w:rPr>
      <w:tab/>
    </w:r>
    <w:bookmarkStart w:id="0" w:name="_GoBack"/>
    <w:bookmarkEnd w:id="0"/>
    <w:r w:rsidR="00AF6A78">
      <w:rPr>
        <w:rFonts w:ascii="Calibri" w:eastAsia="Calibri" w:hAnsi="Calibri"/>
        <w:sz w:val="22"/>
        <w:szCs w:val="22"/>
      </w:rPr>
      <w:tab/>
    </w:r>
    <w:r w:rsidR="00AF6A78">
      <w:rPr>
        <w:rFonts w:ascii="Calibri" w:eastAsia="Calibri" w:hAnsi="Calibri"/>
        <w:sz w:val="22"/>
        <w:szCs w:val="22"/>
      </w:rPr>
      <w:tab/>
    </w:r>
    <w:r w:rsidR="00AF6A78">
      <w:rPr>
        <w:rFonts w:ascii="Calibri" w:eastAsia="Calibri" w:hAnsi="Calibri"/>
        <w:sz w:val="22"/>
        <w:szCs w:val="22"/>
      </w:rPr>
      <w:tab/>
    </w:r>
    <w:r w:rsidR="00555474" w:rsidRPr="00CA3037">
      <w:rPr>
        <w:rFonts w:ascii="Calibri" w:eastAsia="Calibri" w:hAnsi="Calibri"/>
        <w:sz w:val="22"/>
        <w:szCs w:val="22"/>
      </w:rPr>
      <w:t xml:space="preserve">Seite </w:t>
    </w:r>
    <w:r w:rsidR="00555474" w:rsidRPr="00CA3037">
      <w:rPr>
        <w:rFonts w:ascii="Calibri" w:eastAsia="Calibri" w:hAnsi="Calibri"/>
        <w:sz w:val="22"/>
        <w:szCs w:val="22"/>
      </w:rPr>
      <w:fldChar w:fldCharType="begin"/>
    </w:r>
    <w:r w:rsidR="00555474" w:rsidRPr="00CA3037">
      <w:rPr>
        <w:rFonts w:ascii="Calibri" w:eastAsia="Calibri" w:hAnsi="Calibri"/>
        <w:sz w:val="22"/>
        <w:szCs w:val="22"/>
      </w:rPr>
      <w:instrText>PAGE   \* MERGEFORMAT</w:instrText>
    </w:r>
    <w:r w:rsidR="00555474" w:rsidRPr="00CA3037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</w:t>
    </w:r>
    <w:r w:rsidR="00555474" w:rsidRPr="00CA3037">
      <w:rPr>
        <w:rFonts w:ascii="Calibri" w:eastAsia="Calibri" w:hAnsi="Calibri"/>
        <w:sz w:val="22"/>
        <w:szCs w:val="22"/>
      </w:rPr>
      <w:fldChar w:fldCharType="end"/>
    </w:r>
    <w:r w:rsidR="00AF6A78">
      <w:rPr>
        <w:rFonts w:ascii="Calibri" w:eastAsia="Calibri" w:hAnsi="Calibri"/>
        <w:sz w:val="22"/>
        <w:szCs w:val="22"/>
      </w:rPr>
      <w:t xml:space="preserve"> von </w:t>
    </w:r>
    <w:r w:rsidR="00AF6A78">
      <w:rPr>
        <w:rFonts w:ascii="Calibri" w:eastAsia="Calibri" w:hAnsi="Calibri"/>
        <w:sz w:val="22"/>
        <w:szCs w:val="22"/>
      </w:rPr>
      <w:fldChar w:fldCharType="begin"/>
    </w:r>
    <w:r w:rsidR="00AF6A78">
      <w:rPr>
        <w:rFonts w:ascii="Calibri" w:eastAsia="Calibri" w:hAnsi="Calibri"/>
        <w:sz w:val="22"/>
        <w:szCs w:val="22"/>
      </w:rPr>
      <w:instrText xml:space="preserve"> NUMPAGES  \* Arabic  \* MERGEFORMAT </w:instrText>
    </w:r>
    <w:r w:rsidR="00AF6A78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3</w:t>
    </w:r>
    <w:r w:rsidR="00AF6A78">
      <w:rPr>
        <w:rFonts w:ascii="Calibri" w:eastAsia="Calibri" w:hAnsi="Calibr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65BA8" w14:textId="77777777" w:rsidR="000954D3" w:rsidRDefault="000954D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AE4E3" w14:textId="77777777" w:rsidR="001578C7" w:rsidRDefault="001578C7">
      <w:r>
        <w:separator/>
      </w:r>
    </w:p>
  </w:footnote>
  <w:footnote w:type="continuationSeparator" w:id="0">
    <w:p w14:paraId="20EABF26" w14:textId="77777777" w:rsidR="001578C7" w:rsidRDefault="00157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7EE36" w14:textId="77777777" w:rsidR="000954D3" w:rsidRDefault="000954D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E23AD" w14:textId="2135D9E5" w:rsidR="00845069" w:rsidRPr="00845069" w:rsidRDefault="00845069" w:rsidP="00845069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  <w:r w:rsidRPr="00845069">
      <w:rPr>
        <w:rFonts w:ascii="Arial" w:hAnsi="Arial"/>
        <w:noProof/>
        <w:szCs w:val="20"/>
      </w:rPr>
      <w:drawing>
        <wp:anchor distT="0" distB="0" distL="114300" distR="114300" simplePos="0" relativeHeight="251657216" behindDoc="1" locked="0" layoutInCell="1" allowOverlap="1" wp14:anchorId="7F0D4FAE" wp14:editId="64D6D853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6350" b="889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4" name="Grafik 4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45069">
      <w:rPr>
        <w:rFonts w:ascii="Arial" w:hAnsi="Arial"/>
        <w:noProof/>
        <w:szCs w:val="20"/>
      </w:rPr>
      <w:drawing>
        <wp:anchor distT="0" distB="0" distL="114300" distR="114300" simplePos="0" relativeHeight="251658240" behindDoc="0" locked="0" layoutInCell="1" allowOverlap="1" wp14:anchorId="3CB6B302" wp14:editId="2496B33F">
          <wp:simplePos x="0" y="0"/>
          <wp:positionH relativeFrom="column">
            <wp:posOffset>3427095</wp:posOffset>
          </wp:positionH>
          <wp:positionV relativeFrom="paragraph">
            <wp:posOffset>-18415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1" name="Grafik 1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5069">
      <w:rPr>
        <w:rFonts w:ascii="Arial" w:hAnsi="Arial"/>
        <w:noProof/>
        <w:sz w:val="16"/>
        <w:szCs w:val="16"/>
      </w:rPr>
      <w:t>Schullogo</w:t>
    </w:r>
    <w:r w:rsidRPr="00845069">
      <w:rPr>
        <w:snapToGrid w:val="0"/>
        <w:color w:val="000000"/>
        <w:w w:val="0"/>
        <w:sz w:val="2"/>
        <w:szCs w:val="20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34AD7894" w14:textId="12E69BB4" w:rsidR="00962F6A" w:rsidRPr="00CB619D" w:rsidRDefault="00962F6A" w:rsidP="00CB619D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</w:p>
  <w:p w14:paraId="59719CFF" w14:textId="7F4F7962" w:rsidR="00962F6A" w:rsidRDefault="00962F6A" w:rsidP="00962F6A">
    <w:pPr>
      <w:tabs>
        <w:tab w:val="left" w:pos="3756"/>
      </w:tabs>
    </w:pPr>
    <w:r>
      <w:tab/>
    </w:r>
  </w:p>
  <w:p w14:paraId="7A8FEF91" w14:textId="77777777" w:rsidR="00555474" w:rsidRDefault="0055547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9891F" w14:textId="77777777" w:rsidR="000954D3" w:rsidRDefault="000954D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-247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-247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247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8"/>
    <w:lvl w:ilvl="0">
      <w:start w:val="1"/>
      <w:numFmt w:val="bullet"/>
      <w:lvlText w:val=""/>
      <w:lvlJc w:val="left"/>
      <w:pPr>
        <w:tabs>
          <w:tab w:val="num" w:pos="-247"/>
        </w:tabs>
        <w:ind w:left="36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-247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07"/>
    <w:multiLevelType w:val="multilevel"/>
    <w:tmpl w:val="894EE879"/>
    <w:lvl w:ilvl="0">
      <w:numFmt w:val="bullet"/>
      <w:lvlText w:val="·"/>
      <w:lvlJc w:val="left"/>
      <w:pPr>
        <w:tabs>
          <w:tab w:val="num" w:pos="348"/>
        </w:tabs>
        <w:ind w:left="348" w:firstLine="36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1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2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5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8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</w:abstractNum>
  <w:abstractNum w:abstractNumId="6" w15:restartNumberingAfterBreak="0">
    <w:nsid w:val="00000008"/>
    <w:multiLevelType w:val="multilevel"/>
    <w:tmpl w:val="894EE87A"/>
    <w:lvl w:ilvl="0">
      <w:numFmt w:val="bullet"/>
      <w:lvlText w:val="·"/>
      <w:lvlJc w:val="left"/>
      <w:pPr>
        <w:tabs>
          <w:tab w:val="num" w:pos="348"/>
        </w:tabs>
        <w:ind w:left="348" w:firstLine="36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1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2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5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8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</w:abstractNum>
  <w:abstractNum w:abstractNumId="7" w15:restartNumberingAfterBreak="0">
    <w:nsid w:val="00000009"/>
    <w:multiLevelType w:val="multilevel"/>
    <w:tmpl w:val="894EE87B"/>
    <w:lvl w:ilvl="0">
      <w:numFmt w:val="bullet"/>
      <w:lvlText w:val="·"/>
      <w:lvlJc w:val="left"/>
      <w:pPr>
        <w:tabs>
          <w:tab w:val="num" w:pos="348"/>
        </w:tabs>
        <w:ind w:left="348" w:firstLine="36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1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2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5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8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</w:abstractNum>
  <w:abstractNum w:abstractNumId="8" w15:restartNumberingAfterBreak="0">
    <w:nsid w:val="0000000A"/>
    <w:multiLevelType w:val="multilevel"/>
    <w:tmpl w:val="894EE87C"/>
    <w:lvl w:ilvl="0">
      <w:numFmt w:val="bullet"/>
      <w:lvlText w:val="·"/>
      <w:lvlJc w:val="left"/>
      <w:pPr>
        <w:tabs>
          <w:tab w:val="num" w:pos="348"/>
        </w:tabs>
        <w:ind w:left="348" w:firstLine="36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1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2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5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8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4"/>
      </w:rPr>
    </w:lvl>
  </w:abstractNum>
  <w:abstractNum w:abstractNumId="9" w15:restartNumberingAfterBreak="0">
    <w:nsid w:val="3F293890"/>
    <w:multiLevelType w:val="hybridMultilevel"/>
    <w:tmpl w:val="514A036E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9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embedSystemFonts/>
  <w:activeWritingStyle w:appName="MSWord" w:lang="de-DE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F1B"/>
    <w:rsid w:val="000954D3"/>
    <w:rsid w:val="000F3B67"/>
    <w:rsid w:val="00110537"/>
    <w:rsid w:val="00142C85"/>
    <w:rsid w:val="001578C7"/>
    <w:rsid w:val="001F2486"/>
    <w:rsid w:val="004336FC"/>
    <w:rsid w:val="004C49C6"/>
    <w:rsid w:val="004C7732"/>
    <w:rsid w:val="00525B73"/>
    <w:rsid w:val="00555474"/>
    <w:rsid w:val="0056588B"/>
    <w:rsid w:val="0065409C"/>
    <w:rsid w:val="00676249"/>
    <w:rsid w:val="00750D92"/>
    <w:rsid w:val="0075710D"/>
    <w:rsid w:val="00810EAC"/>
    <w:rsid w:val="00845069"/>
    <w:rsid w:val="008F4721"/>
    <w:rsid w:val="00931629"/>
    <w:rsid w:val="00962F6A"/>
    <w:rsid w:val="00975B91"/>
    <w:rsid w:val="00AC2F1B"/>
    <w:rsid w:val="00AF1DD9"/>
    <w:rsid w:val="00AF6A78"/>
    <w:rsid w:val="00CB619D"/>
    <w:rsid w:val="00CF72F5"/>
    <w:rsid w:val="00D21176"/>
    <w:rsid w:val="00DD58C8"/>
    <w:rsid w:val="00EC0D43"/>
    <w:rsid w:val="00EF2FD0"/>
    <w:rsid w:val="00FD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5E8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0243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qFormat/>
    <w:rsid w:val="00240243"/>
    <w:pPr>
      <w:suppressAutoHyphens/>
      <w:ind w:left="720"/>
    </w:pPr>
    <w:rPr>
      <w:rFonts w:ascii="Arial" w:hAnsi="Arial" w:cs="Calibri"/>
      <w:lang w:eastAsia="ar-SA"/>
    </w:rPr>
  </w:style>
  <w:style w:type="table" w:styleId="Tabellenraster">
    <w:name w:val="Table Grid"/>
    <w:basedOn w:val="NormaleTabelle"/>
    <w:rsid w:val="00240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D45E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D45E4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409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409C"/>
    <w:rPr>
      <w:rFonts w:ascii="Tahoma" w:hAnsi="Tahoma" w:cs="Tahoma"/>
      <w:sz w:val="16"/>
      <w:szCs w:val="16"/>
    </w:rPr>
  </w:style>
  <w:style w:type="paragraph" w:customStyle="1" w:styleId="Tabellenraster1">
    <w:name w:val="Tabellenraster1"/>
    <w:rsid w:val="0075710D"/>
    <w:rPr>
      <w:rFonts w:eastAsia="ヒラギノ角ゴ Pro W3"/>
      <w:color w:val="000000"/>
    </w:r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962F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2024-03-11T13:34:00Z</dcterms:created>
  <dcterms:modified xsi:type="dcterms:W3CDTF">2024-12-18T10:42:00Z</dcterms:modified>
</cp:coreProperties>
</file>