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399D2" w14:textId="144A5958" w:rsidR="002713AD" w:rsidRPr="002713AD" w:rsidRDefault="008F4721" w:rsidP="002713AD">
      <w:pPr>
        <w:ind w:left="142" w:hanging="142"/>
        <w:jc w:val="center"/>
        <w:rPr>
          <w:rFonts w:ascii="Arial" w:hAnsi="Arial" w:cs="Arial"/>
          <w:b/>
          <w:sz w:val="28"/>
          <w:szCs w:val="28"/>
        </w:rPr>
      </w:pPr>
      <w:r w:rsidRPr="002713AD">
        <w:rPr>
          <w:rFonts w:ascii="Arial" w:hAnsi="Arial" w:cs="Arial"/>
          <w:b/>
          <w:sz w:val="28"/>
          <w:szCs w:val="28"/>
        </w:rPr>
        <w:t>Beurteilungsbogen im Berufspraktikum</w:t>
      </w:r>
      <w:r w:rsidR="00AE053C" w:rsidRPr="002713AD">
        <w:rPr>
          <w:rFonts w:ascii="Arial" w:hAnsi="Arial" w:cs="Arial"/>
          <w:b/>
          <w:sz w:val="28"/>
          <w:szCs w:val="28"/>
        </w:rPr>
        <w:t xml:space="preserve"> FSP</w:t>
      </w:r>
    </w:p>
    <w:p w14:paraId="4528D6DC" w14:textId="77777777" w:rsidR="002713AD" w:rsidRPr="002713AD" w:rsidRDefault="002713AD" w:rsidP="00D45E48">
      <w:pPr>
        <w:ind w:left="142" w:hanging="142"/>
        <w:rPr>
          <w:rFonts w:ascii="Arial" w:hAnsi="Arial" w:cs="Arial"/>
          <w:b/>
          <w:sz w:val="22"/>
          <w:szCs w:val="22"/>
        </w:rPr>
      </w:pPr>
    </w:p>
    <w:p w14:paraId="6B78FEFD" w14:textId="2B13BFCB" w:rsidR="00D45E48" w:rsidRPr="002713AD" w:rsidRDefault="008F4721" w:rsidP="00D45E48">
      <w:pPr>
        <w:ind w:left="142" w:hanging="142"/>
        <w:rPr>
          <w:rFonts w:ascii="Arial" w:hAnsi="Arial" w:cs="Arial"/>
          <w:sz w:val="22"/>
          <w:szCs w:val="22"/>
        </w:rPr>
      </w:pPr>
      <w:proofErr w:type="gramStart"/>
      <w:r w:rsidRPr="002713AD">
        <w:rPr>
          <w:rFonts w:ascii="Arial" w:hAnsi="Arial" w:cs="Arial"/>
          <w:b/>
          <w:sz w:val="22"/>
          <w:szCs w:val="22"/>
        </w:rPr>
        <w:t>Datum:</w:t>
      </w:r>
      <w:r w:rsidR="00AE053C" w:rsidRPr="002713AD">
        <w:rPr>
          <w:rFonts w:ascii="Arial" w:hAnsi="Arial" w:cs="Arial"/>
          <w:sz w:val="22"/>
          <w:szCs w:val="22"/>
        </w:rPr>
        <w:t>_</w:t>
      </w:r>
      <w:proofErr w:type="gramEnd"/>
      <w:r w:rsidR="00AE053C" w:rsidRPr="002713AD">
        <w:rPr>
          <w:rFonts w:ascii="Arial" w:hAnsi="Arial" w:cs="Arial"/>
          <w:sz w:val="22"/>
          <w:szCs w:val="22"/>
        </w:rPr>
        <w:t>___________</w:t>
      </w:r>
      <w:r w:rsidR="002713AD" w:rsidRPr="002713AD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1BDB2D45" w14:textId="77777777" w:rsidR="00D45E48" w:rsidRPr="002713AD" w:rsidRDefault="00887787">
      <w:pPr>
        <w:rPr>
          <w:rFonts w:ascii="Arial" w:hAnsi="Arial" w:cs="Arial"/>
          <w:b/>
          <w:sz w:val="22"/>
          <w:szCs w:val="22"/>
          <w:u w:val="single"/>
        </w:rPr>
      </w:pPr>
    </w:p>
    <w:p w14:paraId="42645F32" w14:textId="5A1D8C9E" w:rsidR="00D45E48" w:rsidRPr="002713AD" w:rsidRDefault="008F4721" w:rsidP="00D45E48">
      <w:pPr>
        <w:rPr>
          <w:rFonts w:ascii="Arial" w:hAnsi="Arial" w:cs="Arial"/>
          <w:b/>
          <w:sz w:val="22"/>
          <w:szCs w:val="22"/>
        </w:rPr>
      </w:pPr>
      <w:r w:rsidRPr="002713AD">
        <w:rPr>
          <w:rFonts w:ascii="Arial" w:hAnsi="Arial" w:cs="Arial"/>
          <w:b/>
          <w:sz w:val="22"/>
          <w:szCs w:val="22"/>
        </w:rPr>
        <w:t>Einrichtung /PAE</w:t>
      </w:r>
      <w:r w:rsidRPr="002713AD">
        <w:rPr>
          <w:rFonts w:ascii="Arial" w:hAnsi="Arial" w:cs="Arial"/>
          <w:sz w:val="22"/>
          <w:szCs w:val="22"/>
        </w:rPr>
        <w:t>: ________________________________________</w:t>
      </w:r>
      <w:r w:rsidR="002713AD" w:rsidRPr="002713AD">
        <w:rPr>
          <w:rFonts w:ascii="Arial" w:hAnsi="Arial" w:cs="Arial"/>
          <w:sz w:val="22"/>
          <w:szCs w:val="22"/>
        </w:rPr>
        <w:t>____________________</w:t>
      </w:r>
    </w:p>
    <w:p w14:paraId="1FA4E4AC" w14:textId="77777777" w:rsidR="00D45E48" w:rsidRPr="002713AD" w:rsidRDefault="00887787">
      <w:pPr>
        <w:rPr>
          <w:rFonts w:ascii="Arial" w:hAnsi="Arial" w:cs="Arial"/>
          <w:sz w:val="22"/>
          <w:szCs w:val="22"/>
        </w:rPr>
      </w:pPr>
    </w:p>
    <w:p w14:paraId="13E5565B" w14:textId="57E930DD" w:rsidR="00D45E48" w:rsidRPr="002713AD" w:rsidRDefault="008F4721" w:rsidP="002713AD">
      <w:pPr>
        <w:tabs>
          <w:tab w:val="left" w:pos="10206"/>
        </w:tabs>
        <w:rPr>
          <w:rFonts w:ascii="Arial" w:hAnsi="Arial" w:cs="Arial"/>
          <w:sz w:val="22"/>
          <w:szCs w:val="22"/>
        </w:rPr>
      </w:pPr>
      <w:r w:rsidRPr="002713AD">
        <w:rPr>
          <w:rFonts w:ascii="Arial" w:hAnsi="Arial" w:cs="Arial"/>
          <w:b/>
          <w:sz w:val="22"/>
          <w:szCs w:val="22"/>
        </w:rPr>
        <w:t>Berufspraktikantin</w:t>
      </w:r>
      <w:r w:rsidR="0078652E" w:rsidRPr="002713AD">
        <w:rPr>
          <w:rFonts w:ascii="Arial" w:hAnsi="Arial" w:cs="Arial"/>
          <w:b/>
          <w:sz w:val="22"/>
          <w:szCs w:val="22"/>
        </w:rPr>
        <w:t xml:space="preserve"> / Berufspraktikantin</w:t>
      </w:r>
      <w:r w:rsidRPr="002713AD">
        <w:rPr>
          <w:rFonts w:ascii="Arial" w:hAnsi="Arial" w:cs="Arial"/>
          <w:b/>
          <w:sz w:val="22"/>
          <w:szCs w:val="22"/>
        </w:rPr>
        <w:t>:</w:t>
      </w:r>
      <w:r w:rsidR="0078652E" w:rsidRPr="002713AD">
        <w:rPr>
          <w:rFonts w:ascii="Arial" w:hAnsi="Arial" w:cs="Arial"/>
          <w:b/>
          <w:sz w:val="22"/>
          <w:szCs w:val="22"/>
        </w:rPr>
        <w:t xml:space="preserve"> </w:t>
      </w:r>
      <w:r w:rsidRPr="002713AD">
        <w:rPr>
          <w:rFonts w:ascii="Arial" w:hAnsi="Arial" w:cs="Arial"/>
          <w:sz w:val="22"/>
          <w:szCs w:val="22"/>
        </w:rPr>
        <w:t>__________________________</w:t>
      </w:r>
      <w:r w:rsidR="002713AD" w:rsidRPr="002713AD">
        <w:rPr>
          <w:rFonts w:ascii="Arial" w:hAnsi="Arial" w:cs="Arial"/>
          <w:sz w:val="22"/>
          <w:szCs w:val="22"/>
        </w:rPr>
        <w:t>_______________</w:t>
      </w:r>
    </w:p>
    <w:p w14:paraId="602E998E" w14:textId="77777777" w:rsidR="00D45E48" w:rsidRPr="002713AD" w:rsidRDefault="00887787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1020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372"/>
        <w:gridCol w:w="709"/>
        <w:gridCol w:w="709"/>
        <w:gridCol w:w="709"/>
        <w:gridCol w:w="709"/>
      </w:tblGrid>
      <w:tr w:rsidR="00D45E48" w:rsidRPr="002713AD" w14:paraId="76AA23F8" w14:textId="77777777">
        <w:tc>
          <w:tcPr>
            <w:tcW w:w="7372" w:type="dxa"/>
            <w:tcBorders>
              <w:bottom w:val="single" w:sz="4" w:space="0" w:color="auto"/>
            </w:tcBorders>
          </w:tcPr>
          <w:p w14:paraId="76C5B4C6" w14:textId="77777777" w:rsidR="00D45E48" w:rsidRPr="002713AD" w:rsidRDefault="00887787" w:rsidP="00D45E48">
            <w:pPr>
              <w:ind w:left="34" w:hanging="34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9B5081E" w14:textId="77777777" w:rsidR="00D45E48" w:rsidRPr="002713AD" w:rsidRDefault="008F4721" w:rsidP="00D45E4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6D56AB"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voll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10527DC" w14:textId="77777777" w:rsidR="00D45E48" w:rsidRPr="002713AD" w:rsidRDefault="008F4721" w:rsidP="006D56A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6D56AB"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zum Teil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D70F45" w14:textId="77777777" w:rsidR="00D45E48" w:rsidRPr="002713AD" w:rsidRDefault="008F4721" w:rsidP="006D56A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proofErr w:type="spellStart"/>
            <w:r w:rsidR="006D56AB"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weni-ger</w:t>
            </w:r>
            <w:proofErr w:type="spellEnd"/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E719691" w14:textId="77777777" w:rsidR="00D45E48" w:rsidRPr="002713AD" w:rsidRDefault="008F4721" w:rsidP="00D45E4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6D56AB"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gar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nicht zu</w:t>
            </w:r>
          </w:p>
        </w:tc>
      </w:tr>
      <w:tr w:rsidR="00D45E48" w:rsidRPr="002713AD" w14:paraId="793A975E" w14:textId="77777777">
        <w:tc>
          <w:tcPr>
            <w:tcW w:w="10208" w:type="dxa"/>
            <w:gridSpan w:val="5"/>
            <w:shd w:val="clear" w:color="auto" w:fill="F3F3F3"/>
          </w:tcPr>
          <w:p w14:paraId="7832E57D" w14:textId="77777777" w:rsidR="00D45E48" w:rsidRPr="002713A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 Sachkompetenz</w:t>
            </w:r>
          </w:p>
          <w:p w14:paraId="539AEB1D" w14:textId="77777777" w:rsidR="00D45E48" w:rsidRPr="002713A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Die Berufspraktikantin / Der Berufspraktikant ...</w:t>
            </w:r>
          </w:p>
        </w:tc>
      </w:tr>
      <w:tr w:rsidR="00D45E48" w:rsidRPr="002713AD" w14:paraId="744D4A04" w14:textId="77777777">
        <w:tc>
          <w:tcPr>
            <w:tcW w:w="7372" w:type="dxa"/>
          </w:tcPr>
          <w:p w14:paraId="57CDD733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Gruppenprozesse analysieren und Gruppen situationsangemessen selbständig führen.</w:t>
            </w:r>
          </w:p>
          <w:p w14:paraId="0EC5A8A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E3E270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472BF5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2493C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46F5B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274A2C2E" w14:textId="77777777">
        <w:tc>
          <w:tcPr>
            <w:tcW w:w="7372" w:type="dxa"/>
          </w:tcPr>
          <w:p w14:paraId="541D61CE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baut eigene pädagogische Haltung auf und entwickelt ein eigenes Handlungskonzept. Sie / Er ist in der Lage, dieses Handlungskonzept in die Arbeit einzubringen, zu reflektieren und weiterzuentwickeln.</w:t>
            </w:r>
          </w:p>
          <w:p w14:paraId="063DFA79" w14:textId="77777777" w:rsidR="00D45E48" w:rsidRPr="002713AD" w:rsidRDefault="00887787" w:rsidP="00D45E48">
            <w:pPr>
              <w:tabs>
                <w:tab w:val="left" w:pos="1293"/>
              </w:tabs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BEB73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988A3B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FD3CF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18538E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20CC1957" w14:textId="77777777">
        <w:tc>
          <w:tcPr>
            <w:tcW w:w="7372" w:type="dxa"/>
          </w:tcPr>
          <w:p w14:paraId="638DA006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verfügt über ein kreatives Methodenrepertoire und kann es in situationsorientiert einsetzen.</w:t>
            </w:r>
          </w:p>
          <w:p w14:paraId="4B40F2A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AAB14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60209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CE863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7FEB0A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0284F755" w14:textId="77777777" w:rsidTr="002713AD">
        <w:trPr>
          <w:trHeight w:val="875"/>
        </w:trPr>
        <w:tc>
          <w:tcPr>
            <w:tcW w:w="7372" w:type="dxa"/>
          </w:tcPr>
          <w:p w14:paraId="50F4DF31" w14:textId="6B56AA02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begründet angestrebte Kompetenzen für Kinder und Jugendliche formulieren und</w:t>
            </w:r>
            <w:r w:rsidR="009F54BB" w:rsidRPr="002713AD">
              <w:rPr>
                <w:rFonts w:cs="Arial"/>
                <w:color w:val="000000"/>
                <w:sz w:val="22"/>
                <w:szCs w:val="22"/>
              </w:rPr>
              <w:t xml:space="preserve"> diese prozessorientiert weiter</w:t>
            </w:r>
            <w:r w:rsidRPr="002713AD">
              <w:rPr>
                <w:rFonts w:cs="Arial"/>
                <w:color w:val="000000"/>
                <w:sz w:val="22"/>
                <w:szCs w:val="22"/>
              </w:rPr>
              <w:t>entwickeln.</w:t>
            </w:r>
          </w:p>
          <w:p w14:paraId="5D234AAB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F4633B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8F917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CD7E6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779B1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18C255F7" w14:textId="77777777">
        <w:tc>
          <w:tcPr>
            <w:tcW w:w="7372" w:type="dxa"/>
          </w:tcPr>
          <w:p w14:paraId="421119AC" w14:textId="77777777" w:rsidR="00D45E48" w:rsidRPr="002713AD" w:rsidRDefault="008F4721" w:rsidP="00D45E48">
            <w:pPr>
              <w:pStyle w:val="Listenabsatz"/>
              <w:numPr>
                <w:ilvl w:val="0"/>
                <w:numId w:val="6"/>
              </w:numPr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unterstützt Kinder professionell dabei, sich zu bilden und zu entwickeln, indem sie / er Entwicklungs- und Bildungsprozesse beobachtet, erkennt, dokumentiert, auswertet und begleitet. Er / Sie orientiert sich dabei an der Lebensrealität der Adressaten.</w:t>
            </w:r>
          </w:p>
          <w:p w14:paraId="2512B24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4D3F2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37BB4D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D4C25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306C9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587EBB05" w14:textId="77777777">
        <w:tc>
          <w:tcPr>
            <w:tcW w:w="7372" w:type="dxa"/>
          </w:tcPr>
          <w:p w14:paraId="7268A34B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respektiert Kinder und Jugendliche als Partner und hilft ihnen, kompetent und verantwortlich mitzubestimmen (Partizipation).</w:t>
            </w:r>
          </w:p>
          <w:p w14:paraId="334D67C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93677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0F4BA6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9F3B5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B518A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44BD7F44" w14:textId="77777777">
        <w:tc>
          <w:tcPr>
            <w:tcW w:w="7372" w:type="dxa"/>
          </w:tcPr>
          <w:p w14:paraId="10D98330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iCs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iCs/>
                <w:color w:val="000000"/>
                <w:sz w:val="22"/>
                <w:szCs w:val="22"/>
              </w:rPr>
              <w:t>kennt verschiedene Formen der Elternarbeit / der Arbeit mit Angehörigen und übt sich im Umgang mit diesen Arbeitsweisen.</w:t>
            </w:r>
          </w:p>
          <w:p w14:paraId="038A902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C8AEC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E5481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0B0DFE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C24A43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185191E7" w14:textId="77777777">
        <w:tc>
          <w:tcPr>
            <w:tcW w:w="7372" w:type="dxa"/>
          </w:tcPr>
          <w:p w14:paraId="34C83C01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den Alltag organisieren und Fachkenntnisse darauf übertragen und überprüfen.</w:t>
            </w:r>
          </w:p>
          <w:p w14:paraId="00B2C63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6AC2E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C42E7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36D3D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6A6FD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1E816D1F" w14:textId="77777777">
        <w:tc>
          <w:tcPr>
            <w:tcW w:w="7372" w:type="dxa"/>
          </w:tcPr>
          <w:p w14:paraId="0C571BFE" w14:textId="77777777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Aktivitäten und Projekte zu verschiedenen Bildungsbereichen in einem ganzheitlichen Ansatz planen, durchführen und reflektieren.</w:t>
            </w:r>
          </w:p>
          <w:p w14:paraId="04D9A74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F33DF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9DDBAB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500F0E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026E08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07686031" w14:textId="77777777">
        <w:tc>
          <w:tcPr>
            <w:tcW w:w="7372" w:type="dxa"/>
          </w:tcPr>
          <w:p w14:paraId="5AD98C16" w14:textId="64CEEDE6" w:rsidR="00D45E48" w:rsidRPr="002713A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iCs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iCs/>
                <w:color w:val="000000"/>
                <w:sz w:val="22"/>
                <w:szCs w:val="22"/>
              </w:rPr>
              <w:t>entwickelt Sicherheit in der Kontaktaufnahme / -pflege zu anderen Institutionen (Jugendamt, Schule, Erziehungsberatung usw.) und trägt zunehmend zu einer gelungenen Netzwerkarbeit und Öffentlichkeitsarbeit bei.</w:t>
            </w:r>
          </w:p>
        </w:tc>
        <w:tc>
          <w:tcPr>
            <w:tcW w:w="709" w:type="dxa"/>
          </w:tcPr>
          <w:p w14:paraId="66E003C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FDD6B0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21FF4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4AD20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D56AB" w:rsidRPr="002713AD" w14:paraId="04F0445D" w14:textId="77777777" w:rsidTr="001A4A3F">
        <w:tc>
          <w:tcPr>
            <w:tcW w:w="7372" w:type="dxa"/>
            <w:tcBorders>
              <w:bottom w:val="single" w:sz="4" w:space="0" w:color="auto"/>
            </w:tcBorders>
          </w:tcPr>
          <w:p w14:paraId="4A3EDEC3" w14:textId="77777777" w:rsidR="006D56AB" w:rsidRPr="002713AD" w:rsidRDefault="006D56AB" w:rsidP="001A4A3F">
            <w:pPr>
              <w:ind w:left="34" w:hanging="34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8F4CA0F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voll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F89EE2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 xml:space="preserve">Trifft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zum Teil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F3FA21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 xml:space="preserve">Trifft </w:t>
            </w:r>
            <w:proofErr w:type="spellStart"/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weni-ger</w:t>
            </w:r>
            <w:proofErr w:type="spellEnd"/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FCF760A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 xml:space="preserve">Trifft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gar nicht zu</w:t>
            </w:r>
          </w:p>
        </w:tc>
      </w:tr>
      <w:tr w:rsidR="00D45E48" w:rsidRPr="002713AD" w14:paraId="247C25BB" w14:textId="77777777">
        <w:tc>
          <w:tcPr>
            <w:tcW w:w="10208" w:type="dxa"/>
            <w:gridSpan w:val="5"/>
          </w:tcPr>
          <w:p w14:paraId="107B5877" w14:textId="77777777" w:rsidR="00D45E48" w:rsidRPr="002713AD" w:rsidRDefault="008F4721" w:rsidP="00D45E48">
            <w:pPr>
              <w:shd w:val="clear" w:color="auto" w:fill="F3F3F3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2. Selbstkompetenz</w:t>
            </w:r>
          </w:p>
          <w:p w14:paraId="66FD74F1" w14:textId="77777777" w:rsidR="00D45E48" w:rsidRPr="002713AD" w:rsidRDefault="008F4721" w:rsidP="00D45E48">
            <w:pPr>
              <w:shd w:val="clear" w:color="auto" w:fill="F3F3F3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Die Berufspraktikantin / Der Berufspraktikant ...</w:t>
            </w:r>
          </w:p>
        </w:tc>
      </w:tr>
      <w:tr w:rsidR="00D45E48" w:rsidRPr="002713AD" w14:paraId="579E2067" w14:textId="77777777">
        <w:tc>
          <w:tcPr>
            <w:tcW w:w="7372" w:type="dxa"/>
          </w:tcPr>
          <w:p w14:paraId="49C04B27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ist in der Lage, angemessene wertschätzende Beziehungen zu Kindern / Jugendlichen und Eltern / Angehörigen aufzunehmen und zu entwickeln.</w:t>
            </w:r>
          </w:p>
          <w:p w14:paraId="710FF74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8F208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9E0006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7C916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2E35E1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707577DF" w14:textId="77777777">
        <w:tc>
          <w:tcPr>
            <w:tcW w:w="7372" w:type="dxa"/>
          </w:tcPr>
          <w:p w14:paraId="684DED27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geht flexibel mit geplanten und ungeplanten Situationen um.</w:t>
            </w:r>
          </w:p>
          <w:p w14:paraId="108FD3E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8C1EE0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2D4A46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2B50AC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66AF63E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6E8886B0" w14:textId="77777777">
        <w:tc>
          <w:tcPr>
            <w:tcW w:w="7372" w:type="dxa"/>
          </w:tcPr>
          <w:p w14:paraId="65848D90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2713AD">
              <w:rPr>
                <w:rFonts w:cs="Arial"/>
                <w:sz w:val="22"/>
                <w:szCs w:val="22"/>
              </w:rPr>
              <w:t>kann konstruktiv mit Konflikten umgehen und Lösungsansätze entwickeln.</w:t>
            </w:r>
          </w:p>
          <w:p w14:paraId="2937A85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74252C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66E33B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C3FA9B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71EC7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1C6A2C27" w14:textId="77777777">
        <w:tc>
          <w:tcPr>
            <w:tcW w:w="7372" w:type="dxa"/>
          </w:tcPr>
          <w:p w14:paraId="06A3ED66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2713AD">
              <w:rPr>
                <w:rFonts w:cs="Arial"/>
                <w:sz w:val="22"/>
                <w:szCs w:val="22"/>
              </w:rPr>
              <w:t>schätzt eigene Stärken und Schwächen realistisch ein und nimmt Kritik konstruktiv auf.</w:t>
            </w:r>
          </w:p>
          <w:p w14:paraId="59D7256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C338A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618D7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7D523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C8F4F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75DAD00B" w14:textId="77777777">
        <w:tc>
          <w:tcPr>
            <w:tcW w:w="7372" w:type="dxa"/>
          </w:tcPr>
          <w:p w14:paraId="302CA325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ist fähig, auf der Grundlage der Selbstreflexion den eigenen Lernprozess zu steuern.</w:t>
            </w:r>
          </w:p>
          <w:p w14:paraId="3B7B872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FCAC4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6AC43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F72FD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BF29F6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7101E34B" w14:textId="77777777">
        <w:tc>
          <w:tcPr>
            <w:tcW w:w="7372" w:type="dxa"/>
          </w:tcPr>
          <w:p w14:paraId="666C1FB8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adressatengerecht kommunizieren.</w:t>
            </w:r>
          </w:p>
          <w:p w14:paraId="5D09BB1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5A8A9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1838FA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2B00D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CC05A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41457234" w14:textId="77777777">
        <w:tc>
          <w:tcPr>
            <w:tcW w:w="7372" w:type="dxa"/>
          </w:tcPr>
          <w:p w14:paraId="7079B3F5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zeigt Belastbarkeit.</w:t>
            </w:r>
          </w:p>
          <w:p w14:paraId="07F9C26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A3C1C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4D0F3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34E4FE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5B57D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29E6E6F7" w14:textId="77777777">
        <w:tc>
          <w:tcPr>
            <w:tcW w:w="7372" w:type="dxa"/>
          </w:tcPr>
          <w:p w14:paraId="203B0DFC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die eigene Arbeit auf der Grundlage von Selbst- und Zeitmanagement strukturieren und organisieren.</w:t>
            </w:r>
          </w:p>
          <w:p w14:paraId="14942EE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D809CB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FC7B3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1028A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F54F10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63B63E2D" w14:textId="77777777">
        <w:tc>
          <w:tcPr>
            <w:tcW w:w="7372" w:type="dxa"/>
          </w:tcPr>
          <w:p w14:paraId="1A375684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reflektiert das eigene Rollenverhalten und entwickelt es weiter.</w:t>
            </w:r>
          </w:p>
          <w:p w14:paraId="57FED60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66913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7DE5C7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88E783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A6527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52C21C78" w14:textId="77777777">
        <w:tc>
          <w:tcPr>
            <w:tcW w:w="7372" w:type="dxa"/>
            <w:tcBorders>
              <w:bottom w:val="single" w:sz="4" w:space="0" w:color="auto"/>
            </w:tcBorders>
          </w:tcPr>
          <w:p w14:paraId="617C1EDC" w14:textId="77777777" w:rsidR="00D45E48" w:rsidRPr="002713A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reflektiert eigenes nonverbales und verbales Handeln in den jeweiligen beruflichen Situationen und entwickelt es weiter.</w:t>
            </w:r>
          </w:p>
          <w:p w14:paraId="71B8C7F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8DB699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6E248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07B95F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0345588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6D6D3D3C" w14:textId="77777777">
        <w:tc>
          <w:tcPr>
            <w:tcW w:w="10208" w:type="dxa"/>
            <w:gridSpan w:val="5"/>
            <w:shd w:val="clear" w:color="auto" w:fill="F3F3F3"/>
          </w:tcPr>
          <w:p w14:paraId="7BCB0E2B" w14:textId="77777777" w:rsidR="00D45E48" w:rsidRPr="002713A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3. Arbeitsverhalten</w:t>
            </w:r>
          </w:p>
          <w:p w14:paraId="37EB7B03" w14:textId="77777777" w:rsidR="00D45E48" w:rsidRPr="002713AD" w:rsidRDefault="008F4721" w:rsidP="00D45E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color w:val="000000"/>
                <w:sz w:val="22"/>
                <w:szCs w:val="22"/>
              </w:rPr>
              <w:t xml:space="preserve">Die Berufspraktikantin / Der Berufspraktikant </w:t>
            </w:r>
          </w:p>
          <w:p w14:paraId="5FDAF170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58B05C0E" w14:textId="77777777">
        <w:tc>
          <w:tcPr>
            <w:tcW w:w="7372" w:type="dxa"/>
          </w:tcPr>
          <w:p w14:paraId="12D3280D" w14:textId="77777777" w:rsidR="00D45E48" w:rsidRPr="002713AD" w:rsidRDefault="008F4721" w:rsidP="00D45E48">
            <w:pPr>
              <w:pStyle w:val="Listenabsatz"/>
              <w:numPr>
                <w:ilvl w:val="0"/>
                <w:numId w:val="3"/>
              </w:numPr>
              <w:tabs>
                <w:tab w:val="num" w:pos="72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ist pünktlich und zuverlässig, hält Absprachen ein und nimmt Termine wahr.</w:t>
            </w:r>
          </w:p>
          <w:p w14:paraId="49B43AF0" w14:textId="77777777" w:rsidR="00D45E48" w:rsidRPr="002713AD" w:rsidRDefault="00887787" w:rsidP="00D45E48">
            <w:pPr>
              <w:pStyle w:val="Listenabsatz"/>
              <w:tabs>
                <w:tab w:val="num" w:pos="72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245D63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37CB5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803D1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B3903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15F454E4" w14:textId="77777777">
        <w:tc>
          <w:tcPr>
            <w:tcW w:w="7372" w:type="dxa"/>
          </w:tcPr>
          <w:p w14:paraId="00C86945" w14:textId="77777777" w:rsidR="00D45E48" w:rsidRPr="002713AD" w:rsidRDefault="008F4721" w:rsidP="00D45E48">
            <w:pPr>
              <w:pStyle w:val="Listenabsatz"/>
              <w:numPr>
                <w:ilvl w:val="0"/>
                <w:numId w:val="2"/>
              </w:numPr>
              <w:tabs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zeigt Selbstständigkeit, Initiative und Engagement.</w:t>
            </w:r>
          </w:p>
          <w:p w14:paraId="237B29ED" w14:textId="77777777" w:rsidR="00D45E48" w:rsidRPr="002713AD" w:rsidRDefault="00887787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70422DE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4BA85B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2A87E3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4FF01C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0190C3E0" w14:textId="77777777">
        <w:tc>
          <w:tcPr>
            <w:tcW w:w="7372" w:type="dxa"/>
          </w:tcPr>
          <w:p w14:paraId="59696347" w14:textId="77777777" w:rsidR="00D45E48" w:rsidRPr="002713AD" w:rsidRDefault="008F4721" w:rsidP="00D45E48">
            <w:pPr>
              <w:numPr>
                <w:ilvl w:val="0"/>
                <w:numId w:val="2"/>
              </w:numPr>
              <w:tabs>
                <w:tab w:val="num" w:pos="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2713AD">
              <w:rPr>
                <w:rFonts w:ascii="Arial" w:hAnsi="Arial" w:cs="Arial"/>
                <w:sz w:val="22"/>
                <w:szCs w:val="22"/>
              </w:rPr>
              <w:t>systematisiert und strukturiert die eigene sozialpädagogische Handlungskompetenz.</w:t>
            </w:r>
          </w:p>
          <w:p w14:paraId="3B127A54" w14:textId="77777777" w:rsidR="00D45E48" w:rsidRPr="002713AD" w:rsidRDefault="00887787" w:rsidP="00D45E48">
            <w:pPr>
              <w:tabs>
                <w:tab w:val="num" w:pos="0"/>
              </w:tabs>
              <w:suppressAutoHyphens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EBB2B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33329C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CD5E22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52A500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7D9AF3B6" w14:textId="77777777">
        <w:tc>
          <w:tcPr>
            <w:tcW w:w="7372" w:type="dxa"/>
          </w:tcPr>
          <w:p w14:paraId="29B717CE" w14:textId="77777777" w:rsidR="00D45E48" w:rsidRPr="002713AD" w:rsidRDefault="008F4721" w:rsidP="00D45E48">
            <w:pPr>
              <w:numPr>
                <w:ilvl w:val="0"/>
                <w:numId w:val="2"/>
              </w:numPr>
              <w:tabs>
                <w:tab w:val="num" w:pos="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2713AD">
              <w:rPr>
                <w:rFonts w:ascii="Arial" w:hAnsi="Arial" w:cs="Arial"/>
                <w:sz w:val="22"/>
                <w:szCs w:val="22"/>
              </w:rPr>
              <w:t>ist fähig zur Teamarbeit.</w:t>
            </w:r>
          </w:p>
          <w:p w14:paraId="701912D9" w14:textId="77777777" w:rsidR="00D45E48" w:rsidRPr="002713AD" w:rsidRDefault="00887787" w:rsidP="00D45E48">
            <w:pPr>
              <w:tabs>
                <w:tab w:val="num" w:pos="0"/>
              </w:tabs>
              <w:suppressAutoHyphens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F5127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0D1682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9621C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9A6ED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0F932119" w14:textId="77777777">
        <w:tc>
          <w:tcPr>
            <w:tcW w:w="7372" w:type="dxa"/>
          </w:tcPr>
          <w:p w14:paraId="42B5C567" w14:textId="0103FC9B" w:rsidR="00D45E48" w:rsidRPr="002713AD" w:rsidRDefault="008F4721" w:rsidP="002713AD">
            <w:pPr>
              <w:pStyle w:val="Listenabsatz"/>
              <w:numPr>
                <w:ilvl w:val="0"/>
                <w:numId w:val="2"/>
              </w:numPr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bringt die eigenen Kompetenzen in die Teamarbeit mit ein und trägt somit zu einer gelungenen Bewältigung der Teamaufgaben bei.</w:t>
            </w:r>
          </w:p>
        </w:tc>
        <w:tc>
          <w:tcPr>
            <w:tcW w:w="709" w:type="dxa"/>
          </w:tcPr>
          <w:p w14:paraId="5262DC9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B503A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C59774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F42C52E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D56AB" w:rsidRPr="002713AD" w14:paraId="7BD7FD66" w14:textId="77777777" w:rsidTr="001A4A3F">
        <w:tc>
          <w:tcPr>
            <w:tcW w:w="7372" w:type="dxa"/>
            <w:tcBorders>
              <w:bottom w:val="single" w:sz="4" w:space="0" w:color="auto"/>
            </w:tcBorders>
          </w:tcPr>
          <w:p w14:paraId="1A697614" w14:textId="77777777" w:rsidR="006D56AB" w:rsidRPr="002713AD" w:rsidRDefault="006D56AB" w:rsidP="001A4A3F">
            <w:pPr>
              <w:ind w:left="34" w:hanging="34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E3A75E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voll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A98B3A3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 xml:space="preserve">Trifft zum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Teil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F306308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 xml:space="preserve">Trifft </w:t>
            </w:r>
            <w:proofErr w:type="spellStart"/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weni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-ger</w:t>
            </w:r>
            <w:proofErr w:type="spellEnd"/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541C8B" w14:textId="77777777" w:rsidR="006D56AB" w:rsidRPr="002713AD" w:rsidRDefault="006D56AB" w:rsidP="005023B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 xml:space="preserve">Trifft gar </w:t>
            </w:r>
            <w:r w:rsidRPr="002713AD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nicht zu</w:t>
            </w:r>
          </w:p>
        </w:tc>
      </w:tr>
      <w:tr w:rsidR="00D45E48" w:rsidRPr="002713AD" w14:paraId="0C28C38A" w14:textId="77777777">
        <w:tc>
          <w:tcPr>
            <w:tcW w:w="7372" w:type="dxa"/>
          </w:tcPr>
          <w:p w14:paraId="28212A77" w14:textId="77777777" w:rsidR="00D45E48" w:rsidRPr="002713AD" w:rsidRDefault="008F4721" w:rsidP="00D45E48">
            <w:pPr>
              <w:pStyle w:val="Listenabsatz"/>
              <w:numPr>
                <w:ilvl w:val="0"/>
                <w:numId w:val="2"/>
              </w:numPr>
              <w:ind w:left="709" w:hanging="283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lastRenderedPageBreak/>
              <w:t>wirkt an der Weiterentwicklung der konzeptionellen und organisatorischen Arbeit mit.</w:t>
            </w:r>
          </w:p>
          <w:p w14:paraId="1B66ED2D" w14:textId="77777777" w:rsidR="00D45E48" w:rsidRPr="002713AD" w:rsidRDefault="00887787" w:rsidP="00D45E48">
            <w:pPr>
              <w:pStyle w:val="Listenabsatz"/>
              <w:ind w:left="426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A597E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C29BB2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DBB66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F19D3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005E33AF" w14:textId="77777777">
        <w:tc>
          <w:tcPr>
            <w:tcW w:w="7372" w:type="dxa"/>
            <w:tcBorders>
              <w:bottom w:val="single" w:sz="4" w:space="0" w:color="auto"/>
            </w:tcBorders>
          </w:tcPr>
          <w:p w14:paraId="12E22B20" w14:textId="77777777" w:rsidR="00D45E48" w:rsidRPr="002713AD" w:rsidRDefault="008F4721" w:rsidP="00D45E48">
            <w:pPr>
              <w:pStyle w:val="Listenabsatz"/>
              <w:numPr>
                <w:ilvl w:val="0"/>
                <w:numId w:val="3"/>
              </w:numPr>
              <w:tabs>
                <w:tab w:val="num" w:pos="72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ist pünktlich und zuverlässig, hält Absprachen ein und nimmt Termine wahr.</w:t>
            </w:r>
          </w:p>
          <w:p w14:paraId="099D21A0" w14:textId="77777777" w:rsidR="00D45E48" w:rsidRPr="002713AD" w:rsidRDefault="00887787" w:rsidP="00D45E48">
            <w:pPr>
              <w:pStyle w:val="Listenabsatz"/>
              <w:tabs>
                <w:tab w:val="num" w:pos="72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C1FB70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BDD227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833DBA3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87DE24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69D5E8E2" w14:textId="77777777">
        <w:tc>
          <w:tcPr>
            <w:tcW w:w="10208" w:type="dxa"/>
            <w:gridSpan w:val="5"/>
            <w:shd w:val="clear" w:color="auto" w:fill="F3F3F3"/>
          </w:tcPr>
          <w:p w14:paraId="38F1600B" w14:textId="77777777" w:rsidR="00D45E48" w:rsidRPr="002713A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4. Leistungen in schriftlichen Arbeiten</w:t>
            </w:r>
          </w:p>
          <w:p w14:paraId="1EFE6AEE" w14:textId="77777777" w:rsidR="00D45E48" w:rsidRPr="002713AD" w:rsidRDefault="008F4721" w:rsidP="00D45E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13AD">
              <w:rPr>
                <w:rFonts w:ascii="Arial" w:hAnsi="Arial" w:cs="Arial"/>
                <w:color w:val="000000"/>
                <w:sz w:val="22"/>
                <w:szCs w:val="22"/>
              </w:rPr>
              <w:t xml:space="preserve">Die Berufspraktikantin / Der Berufspraktikant </w:t>
            </w:r>
          </w:p>
          <w:p w14:paraId="2158E1AA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7EAABFB5" w14:textId="77777777">
        <w:tc>
          <w:tcPr>
            <w:tcW w:w="7372" w:type="dxa"/>
          </w:tcPr>
          <w:p w14:paraId="4E5413CC" w14:textId="77777777" w:rsidR="00D45E48" w:rsidRPr="002713AD" w:rsidRDefault="008F4721" w:rsidP="00D45E48">
            <w:pPr>
              <w:pStyle w:val="Listenabsatz"/>
              <w:numPr>
                <w:ilvl w:val="0"/>
                <w:numId w:val="4"/>
              </w:numPr>
              <w:tabs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2713AD">
              <w:rPr>
                <w:rFonts w:cs="Arial"/>
                <w:color w:val="000000"/>
                <w:sz w:val="22"/>
                <w:szCs w:val="22"/>
              </w:rPr>
              <w:t>kann Planungsformen anwenden und weiterentwickeln.</w:t>
            </w:r>
          </w:p>
          <w:p w14:paraId="0A884FF4" w14:textId="77777777" w:rsidR="00D45E48" w:rsidRPr="002713AD" w:rsidRDefault="00887787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A700B20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767890B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012A3C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BE2554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65D4DEE0" w14:textId="77777777">
        <w:tc>
          <w:tcPr>
            <w:tcW w:w="7372" w:type="dxa"/>
          </w:tcPr>
          <w:p w14:paraId="77898BCB" w14:textId="77777777" w:rsidR="00D45E48" w:rsidRPr="002713AD" w:rsidRDefault="008F4721" w:rsidP="00D45E48">
            <w:pPr>
              <w:pStyle w:val="Listenabsatz"/>
              <w:numPr>
                <w:ilvl w:val="0"/>
                <w:numId w:val="4"/>
              </w:numPr>
              <w:tabs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2713AD">
              <w:rPr>
                <w:rFonts w:cs="Arial"/>
                <w:sz w:val="22"/>
                <w:szCs w:val="22"/>
              </w:rPr>
              <w:t xml:space="preserve">kann Protokolle erstellen (von Teamsitzungen, Dienstgesprächen </w:t>
            </w:r>
            <w:proofErr w:type="spellStart"/>
            <w:r w:rsidRPr="002713AD">
              <w:rPr>
                <w:rFonts w:cs="Arial"/>
                <w:sz w:val="22"/>
                <w:szCs w:val="22"/>
              </w:rPr>
              <w:t>u.ä.</w:t>
            </w:r>
            <w:proofErr w:type="spellEnd"/>
            <w:r w:rsidRPr="002713AD">
              <w:rPr>
                <w:rFonts w:cs="Arial"/>
                <w:sz w:val="22"/>
                <w:szCs w:val="22"/>
              </w:rPr>
              <w:t>).</w:t>
            </w:r>
          </w:p>
          <w:p w14:paraId="72C4F37D" w14:textId="77777777" w:rsidR="00D45E48" w:rsidRPr="002713AD" w:rsidRDefault="00887787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BDEF4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917425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21AB39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B2863F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2713AD" w14:paraId="4896C3F9" w14:textId="77777777">
        <w:tc>
          <w:tcPr>
            <w:tcW w:w="7372" w:type="dxa"/>
          </w:tcPr>
          <w:p w14:paraId="327715DC" w14:textId="77777777" w:rsidR="00D45E48" w:rsidRPr="002713AD" w:rsidRDefault="008F4721" w:rsidP="00D45E48">
            <w:pPr>
              <w:pStyle w:val="Listenabsatz"/>
              <w:numPr>
                <w:ilvl w:val="0"/>
                <w:numId w:val="4"/>
              </w:numPr>
              <w:tabs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2713AD">
              <w:rPr>
                <w:rFonts w:cs="Arial"/>
                <w:sz w:val="22"/>
                <w:szCs w:val="22"/>
              </w:rPr>
              <w:t>kann Berichte schreiben (Gruppensituation, Falldarstellungen, Entwicklungsberichte, Situationsanalysen usw.).</w:t>
            </w:r>
          </w:p>
          <w:p w14:paraId="1D8E74A3" w14:textId="77777777" w:rsidR="00D45E48" w:rsidRPr="002713AD" w:rsidRDefault="00887787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1D5146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C3F63E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CAA6A1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9673CDD" w14:textId="77777777" w:rsidR="00D45E48" w:rsidRPr="002713AD" w:rsidRDefault="00887787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AE9118E" w14:textId="77777777" w:rsidR="00D45E48" w:rsidRPr="002713AD" w:rsidRDefault="00887787">
      <w:pPr>
        <w:rPr>
          <w:rFonts w:ascii="Arial" w:hAnsi="Arial" w:cs="Arial"/>
          <w:sz w:val="22"/>
          <w:szCs w:val="22"/>
        </w:rPr>
      </w:pPr>
    </w:p>
    <w:p w14:paraId="3A535638" w14:textId="77777777" w:rsidR="00D45E48" w:rsidRPr="002713AD" w:rsidRDefault="00887787">
      <w:pPr>
        <w:rPr>
          <w:rFonts w:ascii="Arial" w:hAnsi="Arial" w:cs="Arial"/>
          <w:sz w:val="22"/>
          <w:szCs w:val="22"/>
        </w:rPr>
      </w:pPr>
    </w:p>
    <w:p w14:paraId="2A1F6FD2" w14:textId="77777777" w:rsidR="00D45E48" w:rsidRPr="002713AD" w:rsidRDefault="00887787">
      <w:pPr>
        <w:rPr>
          <w:rFonts w:ascii="Arial" w:hAnsi="Arial" w:cs="Arial"/>
          <w:sz w:val="22"/>
          <w:szCs w:val="22"/>
        </w:rPr>
      </w:pPr>
    </w:p>
    <w:p w14:paraId="13119E17" w14:textId="22E5185C" w:rsidR="00D45E48" w:rsidRPr="002713AD" w:rsidRDefault="008F4721">
      <w:pPr>
        <w:rPr>
          <w:rFonts w:ascii="Arial" w:hAnsi="Arial" w:cs="Arial"/>
          <w:sz w:val="22"/>
          <w:szCs w:val="22"/>
        </w:rPr>
      </w:pPr>
      <w:r w:rsidRPr="002713AD">
        <w:rPr>
          <w:rFonts w:ascii="Arial" w:hAnsi="Arial" w:cs="Arial"/>
          <w:sz w:val="22"/>
          <w:szCs w:val="22"/>
        </w:rPr>
        <w:t>__</w:t>
      </w:r>
      <w:r w:rsidR="002713AD">
        <w:rPr>
          <w:rFonts w:ascii="Arial" w:hAnsi="Arial" w:cs="Arial"/>
          <w:sz w:val="22"/>
          <w:szCs w:val="22"/>
        </w:rPr>
        <w:t>___________________________</w:t>
      </w:r>
      <w:r w:rsidR="002713AD">
        <w:rPr>
          <w:rFonts w:ascii="Arial" w:hAnsi="Arial" w:cs="Arial"/>
          <w:sz w:val="22"/>
          <w:szCs w:val="22"/>
        </w:rPr>
        <w:tab/>
      </w:r>
      <w:r w:rsidR="002713AD">
        <w:rPr>
          <w:rFonts w:ascii="Arial" w:hAnsi="Arial" w:cs="Arial"/>
          <w:sz w:val="22"/>
          <w:szCs w:val="22"/>
        </w:rPr>
        <w:tab/>
      </w:r>
      <w:r w:rsidR="002713AD">
        <w:rPr>
          <w:rFonts w:ascii="Arial" w:hAnsi="Arial" w:cs="Arial"/>
          <w:sz w:val="22"/>
          <w:szCs w:val="22"/>
        </w:rPr>
        <w:tab/>
      </w:r>
      <w:r w:rsidRPr="002713AD">
        <w:rPr>
          <w:rFonts w:ascii="Arial" w:hAnsi="Arial" w:cs="Arial"/>
          <w:sz w:val="22"/>
          <w:szCs w:val="22"/>
        </w:rPr>
        <w:t>_______________________________</w:t>
      </w:r>
    </w:p>
    <w:p w14:paraId="3ABC78CB" w14:textId="77777777" w:rsidR="0078652E" w:rsidRPr="002713AD" w:rsidRDefault="008F4721">
      <w:pPr>
        <w:rPr>
          <w:rFonts w:ascii="Arial" w:hAnsi="Arial" w:cs="Arial"/>
          <w:sz w:val="22"/>
          <w:szCs w:val="22"/>
        </w:rPr>
      </w:pPr>
      <w:r w:rsidRPr="002713AD">
        <w:rPr>
          <w:rFonts w:ascii="Arial" w:hAnsi="Arial" w:cs="Arial"/>
          <w:sz w:val="22"/>
          <w:szCs w:val="22"/>
        </w:rPr>
        <w:t>Datum, Unterschrift Praxisanleitung</w:t>
      </w:r>
      <w:r w:rsidRPr="002713AD">
        <w:rPr>
          <w:rFonts w:ascii="Arial" w:hAnsi="Arial" w:cs="Arial"/>
          <w:sz w:val="22"/>
          <w:szCs w:val="22"/>
        </w:rPr>
        <w:tab/>
      </w:r>
      <w:r w:rsidRPr="002713AD">
        <w:rPr>
          <w:rFonts w:ascii="Arial" w:hAnsi="Arial" w:cs="Arial"/>
          <w:sz w:val="22"/>
          <w:szCs w:val="22"/>
        </w:rPr>
        <w:tab/>
      </w:r>
      <w:r w:rsidRPr="002713AD">
        <w:rPr>
          <w:rFonts w:ascii="Arial" w:hAnsi="Arial" w:cs="Arial"/>
          <w:sz w:val="22"/>
          <w:szCs w:val="22"/>
        </w:rPr>
        <w:tab/>
      </w:r>
      <w:r w:rsidRPr="002713AD">
        <w:rPr>
          <w:rFonts w:ascii="Arial" w:hAnsi="Arial" w:cs="Arial"/>
          <w:sz w:val="22"/>
          <w:szCs w:val="22"/>
        </w:rPr>
        <w:tab/>
        <w:t>Datum, Unterschrift Berufspraktikantin</w:t>
      </w:r>
      <w:r w:rsidR="0078652E" w:rsidRPr="002713AD">
        <w:rPr>
          <w:rFonts w:ascii="Arial" w:hAnsi="Arial" w:cs="Arial"/>
          <w:sz w:val="22"/>
          <w:szCs w:val="22"/>
        </w:rPr>
        <w:t xml:space="preserve"> / </w:t>
      </w:r>
    </w:p>
    <w:p w14:paraId="4326A6B3" w14:textId="33AEE761" w:rsidR="00D45E48" w:rsidRPr="002713AD" w:rsidRDefault="0078652E" w:rsidP="00152F14">
      <w:pPr>
        <w:ind w:left="4956" w:firstLine="708"/>
        <w:rPr>
          <w:rFonts w:ascii="Arial" w:hAnsi="Arial" w:cs="Arial"/>
          <w:sz w:val="22"/>
          <w:szCs w:val="22"/>
        </w:rPr>
      </w:pPr>
      <w:r w:rsidRPr="002713AD">
        <w:rPr>
          <w:rFonts w:ascii="Arial" w:hAnsi="Arial" w:cs="Arial"/>
          <w:sz w:val="22"/>
          <w:szCs w:val="22"/>
        </w:rPr>
        <w:t>Berufspraktikant</w:t>
      </w:r>
    </w:p>
    <w:sectPr w:rsidR="00D45E48" w:rsidRPr="002713AD" w:rsidSect="00271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4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C0D41" w14:textId="77777777" w:rsidR="007A01CD" w:rsidRDefault="007A01CD">
      <w:r>
        <w:separator/>
      </w:r>
    </w:p>
  </w:endnote>
  <w:endnote w:type="continuationSeparator" w:id="0">
    <w:p w14:paraId="4B25FB77" w14:textId="77777777" w:rsidR="007A01CD" w:rsidRDefault="007A0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9993A" w14:textId="77777777" w:rsidR="00355628" w:rsidRDefault="003556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62DC3" w14:textId="77777777" w:rsidR="00D45E48" w:rsidRDefault="00887787" w:rsidP="00555474">
    <w:pPr>
      <w:pStyle w:val="Fuzeile"/>
    </w:pPr>
  </w:p>
  <w:p w14:paraId="79A67B1C" w14:textId="097CF07A" w:rsidR="00555474" w:rsidRPr="00CA3037" w:rsidRDefault="00555474" w:rsidP="009F54BB">
    <w:pPr>
      <w:pBdr>
        <w:top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CA3037">
      <w:rPr>
        <w:rFonts w:ascii="Calibri" w:eastAsia="Calibri" w:hAnsi="Calibri"/>
        <w:sz w:val="22"/>
        <w:szCs w:val="22"/>
      </w:rPr>
      <w:t>QM-Handbuch  AZAV NRW</w:t>
    </w:r>
    <w:r w:rsidRPr="00CA3037">
      <w:rPr>
        <w:rFonts w:ascii="Calibri" w:eastAsia="Calibri" w:hAnsi="Calibri"/>
        <w:sz w:val="22"/>
        <w:szCs w:val="22"/>
      </w:rPr>
      <w:tab/>
    </w:r>
    <w:r w:rsidRPr="00CA3037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  <w:t xml:space="preserve">Stand: </w:t>
    </w:r>
    <w:r w:rsidR="009F54BB">
      <w:rPr>
        <w:rFonts w:ascii="Calibri" w:eastAsia="Calibri" w:hAnsi="Calibri"/>
        <w:sz w:val="22"/>
        <w:szCs w:val="22"/>
      </w:rPr>
      <w:fldChar w:fldCharType="begin"/>
    </w:r>
    <w:r w:rsidR="009F54BB">
      <w:rPr>
        <w:rFonts w:ascii="Calibri" w:eastAsia="Calibri" w:hAnsi="Calibri"/>
        <w:sz w:val="22"/>
        <w:szCs w:val="22"/>
      </w:rPr>
      <w:instrText xml:space="preserve"> DATE  \@ "dd.MM.yyyy"  \* MERGEFORMAT </w:instrText>
    </w:r>
    <w:r w:rsidR="009F54BB">
      <w:rPr>
        <w:rFonts w:ascii="Calibri" w:eastAsia="Calibri" w:hAnsi="Calibri"/>
        <w:sz w:val="22"/>
        <w:szCs w:val="22"/>
      </w:rPr>
      <w:fldChar w:fldCharType="separate"/>
    </w:r>
    <w:r w:rsidR="00355628">
      <w:rPr>
        <w:rFonts w:ascii="Calibri" w:eastAsia="Calibri" w:hAnsi="Calibri"/>
        <w:noProof/>
        <w:sz w:val="22"/>
        <w:szCs w:val="22"/>
      </w:rPr>
      <w:t>18.12.2024</w:t>
    </w:r>
    <w:r w:rsidR="009F54BB">
      <w:rPr>
        <w:rFonts w:ascii="Calibri" w:eastAsia="Calibri" w:hAnsi="Calibri"/>
        <w:sz w:val="22"/>
        <w:szCs w:val="22"/>
      </w:rPr>
      <w:fldChar w:fldCharType="end"/>
    </w:r>
  </w:p>
  <w:p w14:paraId="307CA3EA" w14:textId="7DA7B54E" w:rsidR="00555474" w:rsidRPr="00887787" w:rsidRDefault="00355628" w:rsidP="00887787">
    <w:pPr>
      <w:tabs>
        <w:tab w:val="center" w:pos="4536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13.2.1 NRW Beispiel Beurteilungsbogen Berufspraktikum FSP.docx</w:t>
    </w:r>
    <w:r>
      <w:rPr>
        <w:rFonts w:ascii="Calibri" w:eastAsia="Calibri" w:hAnsi="Calibri"/>
        <w:sz w:val="22"/>
        <w:szCs w:val="22"/>
      </w:rPr>
      <w:fldChar w:fldCharType="end"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9F54BB">
      <w:rPr>
        <w:rFonts w:ascii="Calibri" w:eastAsia="Calibri" w:hAnsi="Calibri"/>
        <w:sz w:val="22"/>
        <w:szCs w:val="22"/>
      </w:rPr>
      <w:tab/>
    </w:r>
    <w:r w:rsidR="00555474" w:rsidRPr="00CA3037">
      <w:rPr>
        <w:rFonts w:ascii="Calibri" w:eastAsia="Calibri" w:hAnsi="Calibri"/>
        <w:sz w:val="22"/>
        <w:szCs w:val="22"/>
      </w:rPr>
      <w:t xml:space="preserve">Seite </w:t>
    </w:r>
    <w:r w:rsidR="00555474" w:rsidRPr="00CA3037">
      <w:rPr>
        <w:rFonts w:ascii="Calibri" w:eastAsia="Calibri" w:hAnsi="Calibri"/>
        <w:sz w:val="22"/>
        <w:szCs w:val="22"/>
      </w:rPr>
      <w:fldChar w:fldCharType="begin"/>
    </w:r>
    <w:r w:rsidR="00555474" w:rsidRPr="00CA3037">
      <w:rPr>
        <w:rFonts w:ascii="Calibri" w:eastAsia="Calibri" w:hAnsi="Calibri"/>
        <w:sz w:val="22"/>
        <w:szCs w:val="22"/>
      </w:rPr>
      <w:instrText>PAGE   \* MERGEFORMAT</w:instrText>
    </w:r>
    <w:r w:rsidR="00555474" w:rsidRPr="00CA3037">
      <w:rPr>
        <w:rFonts w:ascii="Calibri" w:eastAsia="Calibri" w:hAnsi="Calibri"/>
        <w:sz w:val="22"/>
        <w:szCs w:val="22"/>
      </w:rPr>
      <w:fldChar w:fldCharType="separate"/>
    </w:r>
    <w:r w:rsidR="00887787">
      <w:rPr>
        <w:rFonts w:ascii="Calibri" w:eastAsia="Calibri" w:hAnsi="Calibri"/>
        <w:noProof/>
        <w:sz w:val="22"/>
        <w:szCs w:val="22"/>
      </w:rPr>
      <w:t>1</w:t>
    </w:r>
    <w:r w:rsidR="00555474" w:rsidRPr="00CA3037">
      <w:rPr>
        <w:rFonts w:ascii="Calibri" w:eastAsia="Calibri" w:hAnsi="Calibri"/>
        <w:sz w:val="22"/>
        <w:szCs w:val="22"/>
      </w:rPr>
      <w:fldChar w:fldCharType="end"/>
    </w:r>
    <w:r w:rsidR="0013276F">
      <w:rPr>
        <w:rFonts w:ascii="Calibri" w:eastAsia="Calibri" w:hAnsi="Calibri"/>
        <w:sz w:val="22"/>
        <w:szCs w:val="22"/>
      </w:rPr>
      <w:t xml:space="preserve"> von </w:t>
    </w:r>
    <w:r w:rsidR="0013276F">
      <w:rPr>
        <w:rFonts w:ascii="Calibri" w:eastAsia="Calibri" w:hAnsi="Calibri"/>
        <w:sz w:val="22"/>
        <w:szCs w:val="22"/>
      </w:rPr>
      <w:fldChar w:fldCharType="begin"/>
    </w:r>
    <w:r w:rsidR="0013276F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13276F">
      <w:rPr>
        <w:rFonts w:ascii="Calibri" w:eastAsia="Calibri" w:hAnsi="Calibri"/>
        <w:sz w:val="22"/>
        <w:szCs w:val="22"/>
      </w:rPr>
      <w:fldChar w:fldCharType="separate"/>
    </w:r>
    <w:r w:rsidR="00887787">
      <w:rPr>
        <w:rFonts w:ascii="Calibri" w:eastAsia="Calibri" w:hAnsi="Calibri"/>
        <w:noProof/>
        <w:sz w:val="22"/>
        <w:szCs w:val="22"/>
      </w:rPr>
      <w:t>3</w:t>
    </w:r>
    <w:r w:rsidR="0013276F">
      <w:rPr>
        <w:rFonts w:ascii="Calibri" w:eastAsia="Calibri" w:hAnsi="Calibri"/>
        <w:sz w:val="22"/>
        <w:szCs w:val="22"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B7DE7" w14:textId="77777777" w:rsidR="00355628" w:rsidRDefault="003556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80EC4" w14:textId="77777777" w:rsidR="007A01CD" w:rsidRDefault="007A01CD">
      <w:r>
        <w:separator/>
      </w:r>
    </w:p>
  </w:footnote>
  <w:footnote w:type="continuationSeparator" w:id="0">
    <w:p w14:paraId="7AFDB4AE" w14:textId="77777777" w:rsidR="007A01CD" w:rsidRDefault="007A0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CBE9B" w14:textId="77777777" w:rsidR="00355628" w:rsidRDefault="003556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E2ACD" w14:textId="5B672ED3" w:rsidR="004F3D4D" w:rsidRPr="006D5E0E" w:rsidRDefault="004F3D4D" w:rsidP="004F3D4D">
    <w:pPr>
      <w:tabs>
        <w:tab w:val="center" w:pos="4536"/>
        <w:tab w:val="right" w:pos="9072"/>
      </w:tabs>
    </w:pPr>
  </w:p>
  <w:p w14:paraId="542DB1DB" w14:textId="137A05BB" w:rsidR="000861A7" w:rsidRPr="000861A7" w:rsidRDefault="000861A7" w:rsidP="000861A7">
    <w:pPr>
      <w:pStyle w:val="Kopfzeile"/>
      <w:rPr>
        <w:rFonts w:ascii="Arial" w:hAnsi="Arial"/>
        <w:noProof/>
        <w:sz w:val="16"/>
        <w:szCs w:val="16"/>
      </w:rPr>
    </w:pPr>
    <w:r w:rsidRPr="000861A7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6BE2D0FB" wp14:editId="2F713FC7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15" name="Grafik 15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61A7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777810E9" wp14:editId="64D6D853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16" name="Grafik 16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61A7">
      <w:rPr>
        <w:rFonts w:ascii="Arial" w:hAnsi="Arial"/>
        <w:noProof/>
        <w:sz w:val="16"/>
        <w:szCs w:val="16"/>
      </w:rPr>
      <w:t>Schullogo</w:t>
    </w:r>
    <w:r w:rsidRPr="000861A7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63721713" w14:textId="5DEC2975" w:rsidR="004F3D4D" w:rsidRPr="002713AD" w:rsidRDefault="004F3D4D" w:rsidP="002713AD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13E5CA91" w14:textId="77777777" w:rsidR="00555474" w:rsidRDefault="0055547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55877" w14:textId="77777777" w:rsidR="00355628" w:rsidRDefault="003556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3F293890"/>
    <w:multiLevelType w:val="hybridMultilevel"/>
    <w:tmpl w:val="514A036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SystemFonts/>
  <w:activeWritingStyle w:appName="MSWord" w:lang="de-DE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1B"/>
    <w:rsid w:val="000861A7"/>
    <w:rsid w:val="0013276F"/>
    <w:rsid w:val="00152F14"/>
    <w:rsid w:val="001C1286"/>
    <w:rsid w:val="002713AD"/>
    <w:rsid w:val="002D7918"/>
    <w:rsid w:val="003459B1"/>
    <w:rsid w:val="00355628"/>
    <w:rsid w:val="004336FC"/>
    <w:rsid w:val="004C49C6"/>
    <w:rsid w:val="004C7732"/>
    <w:rsid w:val="004F3D4D"/>
    <w:rsid w:val="00555474"/>
    <w:rsid w:val="0065409C"/>
    <w:rsid w:val="006D56AB"/>
    <w:rsid w:val="0078652E"/>
    <w:rsid w:val="007A01CD"/>
    <w:rsid w:val="007A41B8"/>
    <w:rsid w:val="00810EAC"/>
    <w:rsid w:val="00887787"/>
    <w:rsid w:val="008F4721"/>
    <w:rsid w:val="00975B91"/>
    <w:rsid w:val="009F54BB"/>
    <w:rsid w:val="00AC2F1B"/>
    <w:rsid w:val="00AE053C"/>
    <w:rsid w:val="00AF1DD9"/>
    <w:rsid w:val="00B47F0B"/>
    <w:rsid w:val="00CD45DD"/>
    <w:rsid w:val="00E83A91"/>
    <w:rsid w:val="00EF2FD0"/>
    <w:rsid w:val="00FD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9A7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0243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240243"/>
    <w:pPr>
      <w:suppressAutoHyphens/>
      <w:ind w:left="720"/>
    </w:pPr>
    <w:rPr>
      <w:rFonts w:ascii="Arial" w:hAnsi="Arial" w:cs="Calibri"/>
      <w:lang w:eastAsia="ar-SA"/>
    </w:rPr>
  </w:style>
  <w:style w:type="table" w:styleId="Tabellenraster">
    <w:name w:val="Table Grid"/>
    <w:basedOn w:val="NormaleTabelle"/>
    <w:rsid w:val="00240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D45E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45E4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409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409C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4F3D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2024-03-11T13:33:00Z</dcterms:created>
  <dcterms:modified xsi:type="dcterms:W3CDTF">2024-12-18T10:42:00Z</dcterms:modified>
</cp:coreProperties>
</file>